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jpg" Extension="jpg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570" w:right="1091"/>
      </w:pPr>
      <w:r>
        <w:rPr>
          <w:rFonts w:ascii="Arial" w:cs="Arial" w:eastAsia="Arial" w:hAnsi="Arial"/>
          <w:i/>
          <w:color w:val="896275"/>
          <w:spacing w:val="0"/>
          <w:w w:val="600"/>
          <w:sz w:val="20"/>
          <w:szCs w:val="20"/>
        </w:rPr>
        <w:t>~</w:t>
      </w:r>
      <w:r>
        <w:rPr>
          <w:rFonts w:ascii="Arial" w:cs="Arial" w:eastAsia="Arial" w:hAnsi="Arial"/>
          <w:i/>
          <w:color w:val="896275"/>
          <w:spacing w:val="-262"/>
          <w:w w:val="600"/>
          <w:sz w:val="20"/>
          <w:szCs w:val="20"/>
        </w:rPr>
        <w:t> </w:t>
      </w:r>
      <w:r>
        <w:rPr>
          <w:rFonts w:ascii="Arial" w:cs="Arial" w:eastAsia="Arial" w:hAnsi="Arial"/>
          <w:i/>
          <w:color w:val="896275"/>
          <w:spacing w:val="0"/>
          <w:w w:val="63"/>
          <w:sz w:val="20"/>
          <w:szCs w:val="20"/>
        </w:rPr>
        <w:t>lf</w:t>
      </w:r>
      <w:r>
        <w:rPr>
          <w:rFonts w:ascii="Arial" w:cs="Arial" w:eastAsia="Arial" w:hAnsi="Arial"/>
          <w:i/>
          <w:color w:val="896275"/>
          <w:spacing w:val="3"/>
          <w:w w:val="63"/>
          <w:sz w:val="20"/>
          <w:szCs w:val="20"/>
        </w:rPr>
        <w:t>.</w:t>
      </w:r>
      <w:r>
        <w:rPr>
          <w:rFonts w:ascii="Arial" w:cs="Arial" w:eastAsia="Arial" w:hAnsi="Arial"/>
          <w:i/>
          <w:color w:val="896275"/>
          <w:spacing w:val="0"/>
          <w:w w:val="83"/>
          <w:sz w:val="20"/>
          <w:szCs w:val="20"/>
        </w:rPr>
        <w:t>VlCJNOJ!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7" w:line="220" w:lineRule="exact"/>
        <w:ind w:left="106" w:right="521"/>
      </w:pPr>
      <w:r>
        <w:rPr>
          <w:rFonts w:ascii="Times New Roman" w:cs="Times New Roman" w:eastAsia="Times New Roman" w:hAnsi="Times New Roman"/>
          <w:color w:val="BCA39A"/>
          <w:spacing w:val="0"/>
          <w:w w:val="73"/>
          <w:position w:val="-3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BCA39A"/>
          <w:spacing w:val="32"/>
          <w:w w:val="73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BCA39A"/>
          <w:spacing w:val="0"/>
          <w:w w:val="84"/>
          <w:position w:val="-3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BCA39A"/>
          <w:spacing w:val="-4"/>
          <w:w w:val="84"/>
          <w:position w:val="-3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BCA39A"/>
          <w:spacing w:val="-5"/>
          <w:w w:val="125"/>
          <w:position w:val="-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BCA39A"/>
          <w:spacing w:val="-4"/>
          <w:w w:val="116"/>
          <w:position w:val="-3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BCA39A"/>
          <w:spacing w:val="0"/>
          <w:w w:val="96"/>
          <w:position w:val="-3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BCA39A"/>
          <w:spacing w:val="-3"/>
          <w:w w:val="96"/>
          <w:position w:val="-3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BCA39A"/>
          <w:spacing w:val="-4"/>
          <w:w w:val="222"/>
          <w:position w:val="-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BCA39A"/>
          <w:spacing w:val="-1"/>
          <w:w w:val="45"/>
          <w:position w:val="-3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color w:val="BCA39A"/>
          <w:spacing w:val="-5"/>
          <w:w w:val="125"/>
          <w:position w:val="-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BCA39A"/>
          <w:spacing w:val="-5"/>
          <w:w w:val="122"/>
          <w:position w:val="-3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CCBAC3"/>
          <w:spacing w:val="-26"/>
          <w:w w:val="79"/>
          <w:position w:val="-3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color w:val="BCA39A"/>
          <w:spacing w:val="-3"/>
          <w:w w:val="185"/>
          <w:position w:val="-3"/>
          <w:sz w:val="24"/>
          <w:szCs w:val="24"/>
        </w:rPr>
        <w:t>\</w:t>
      </w:r>
      <w:r>
        <w:rPr>
          <w:rFonts w:ascii="Times New Roman" w:cs="Times New Roman" w:eastAsia="Times New Roman" w:hAnsi="Times New Roman"/>
          <w:color w:val="BCA39A"/>
          <w:spacing w:val="-2"/>
          <w:w w:val="155"/>
          <w:position w:val="-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BCA39A"/>
          <w:spacing w:val="-5"/>
          <w:w w:val="125"/>
          <w:position w:val="-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BCA39A"/>
          <w:spacing w:val="0"/>
          <w:w w:val="80"/>
          <w:position w:val="-3"/>
          <w:sz w:val="24"/>
          <w:szCs w:val="24"/>
        </w:rPr>
        <w:t>l'r</w:t>
      </w:r>
      <w:r>
        <w:rPr>
          <w:rFonts w:ascii="Times New Roman" w:cs="Times New Roman" w:eastAsia="Times New Roman" w:hAnsi="Times New Roman"/>
          <w:color w:val="BCA39A"/>
          <w:spacing w:val="-3"/>
          <w:w w:val="80"/>
          <w:position w:val="-3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BCA39A"/>
          <w:spacing w:val="-4"/>
          <w:w w:val="130"/>
          <w:position w:val="-3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BCA39A"/>
          <w:spacing w:val="0"/>
          <w:w w:val="116"/>
          <w:position w:val="-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70"/>
          <w:szCs w:val="70"/>
        </w:rPr>
        <w:jc w:val="center"/>
        <w:spacing w:line="520" w:lineRule="exact"/>
        <w:ind w:left="43" w:right="496"/>
      </w:pPr>
      <w:r>
        <w:rPr>
          <w:rFonts w:ascii="Times New Roman" w:cs="Times New Roman" w:eastAsia="Times New Roman" w:hAnsi="Times New Roman"/>
          <w:b/>
          <w:color w:val="6B344F"/>
          <w:spacing w:val="5"/>
          <w:w w:val="78"/>
          <w:position w:val="-11"/>
          <w:sz w:val="70"/>
          <w:szCs w:val="70"/>
        </w:rPr>
        <w:t>J</w:t>
      </w:r>
      <w:r>
        <w:rPr>
          <w:rFonts w:ascii="Times New Roman" w:cs="Times New Roman" w:eastAsia="Times New Roman" w:hAnsi="Times New Roman"/>
          <w:b/>
          <w:color w:val="6B344F"/>
          <w:spacing w:val="8"/>
          <w:w w:val="100"/>
          <w:position w:val="-11"/>
          <w:sz w:val="70"/>
          <w:szCs w:val="70"/>
        </w:rPr>
        <w:t>U</w:t>
      </w:r>
      <w:r>
        <w:rPr>
          <w:rFonts w:ascii="Times New Roman" w:cs="Times New Roman" w:eastAsia="Times New Roman" w:hAnsi="Times New Roman"/>
          <w:b/>
          <w:color w:val="6B344F"/>
          <w:spacing w:val="6"/>
          <w:w w:val="109"/>
          <w:position w:val="-11"/>
          <w:sz w:val="70"/>
          <w:szCs w:val="70"/>
        </w:rPr>
        <w:t>N</w:t>
      </w:r>
      <w:r>
        <w:rPr>
          <w:rFonts w:ascii="Times New Roman" w:cs="Times New Roman" w:eastAsia="Times New Roman" w:hAnsi="Times New Roman"/>
          <w:b/>
          <w:color w:val="6B344F"/>
          <w:spacing w:val="7"/>
          <w:w w:val="88"/>
          <w:position w:val="-11"/>
          <w:sz w:val="70"/>
          <w:szCs w:val="70"/>
        </w:rPr>
        <w:t>T</w:t>
      </w:r>
      <w:r>
        <w:rPr>
          <w:rFonts w:ascii="Times New Roman" w:cs="Times New Roman" w:eastAsia="Times New Roman" w:hAnsi="Times New Roman"/>
          <w:b/>
          <w:color w:val="6B344F"/>
          <w:spacing w:val="5"/>
          <w:w w:val="98"/>
          <w:position w:val="-11"/>
          <w:sz w:val="70"/>
          <w:szCs w:val="70"/>
        </w:rPr>
        <w:t>O</w:t>
      </w:r>
      <w:r>
        <w:rPr>
          <w:rFonts w:ascii="Times New Roman" w:cs="Times New Roman" w:eastAsia="Times New Roman" w:hAnsi="Times New Roman"/>
          <w:b/>
          <w:color w:val="6B344F"/>
          <w:spacing w:val="0"/>
          <w:w w:val="100"/>
          <w:position w:val="-11"/>
          <w:sz w:val="70"/>
          <w:szCs w:val="70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70"/>
          <w:szCs w:val="70"/>
        </w:rPr>
      </w:r>
    </w:p>
    <w:p>
      <w:pPr>
        <w:rPr>
          <w:rFonts w:ascii="Times New Roman" w:cs="Times New Roman" w:eastAsia="Times New Roman" w:hAnsi="Times New Roman"/>
          <w:sz w:val="62"/>
          <w:szCs w:val="62"/>
        </w:rPr>
        <w:jc w:val="left"/>
        <w:spacing w:line="480" w:lineRule="exact"/>
        <w:ind w:left="1181" w:right="-113"/>
      </w:pPr>
      <w:r>
        <w:rPr>
          <w:rFonts w:ascii="Times New Roman" w:cs="Times New Roman" w:eastAsia="Times New Roman" w:hAnsi="Times New Roman"/>
          <w:i/>
          <w:color w:val="BA9A75"/>
          <w:spacing w:val="-77"/>
          <w:w w:val="100"/>
          <w:position w:val="4"/>
          <w:sz w:val="62"/>
          <w:szCs w:val="62"/>
        </w:rPr>
        <w:t>/</w:t>
      </w:r>
      <w:r>
        <w:rPr>
          <w:rFonts w:ascii="Times New Roman" w:cs="Times New Roman" w:eastAsia="Times New Roman" w:hAnsi="Times New Roman"/>
          <w:i/>
          <w:color w:val="BA9A75"/>
          <w:spacing w:val="0"/>
          <w:w w:val="100"/>
          <w:position w:val="4"/>
          <w:sz w:val="62"/>
          <w:szCs w:val="62"/>
        </w:rPr>
        <w:t>a</w:t>
      </w:r>
      <w:r>
        <w:rPr>
          <w:rFonts w:ascii="Times New Roman" w:cs="Times New Roman" w:eastAsia="Times New Roman" w:hAnsi="Times New Roman"/>
          <w:i/>
          <w:color w:val="BA9A75"/>
          <w:spacing w:val="-41"/>
          <w:w w:val="100"/>
          <w:position w:val="4"/>
          <w:sz w:val="62"/>
          <w:szCs w:val="62"/>
        </w:rPr>
        <w:t> </w:t>
      </w:r>
      <w:r>
        <w:rPr>
          <w:rFonts w:ascii="Times New Roman" w:cs="Times New Roman" w:eastAsia="Times New Roman" w:hAnsi="Times New Roman"/>
          <w:i/>
          <w:color w:val="BA9A75"/>
          <w:spacing w:val="0"/>
          <w:w w:val="84"/>
          <w:position w:val="4"/>
          <w:sz w:val="62"/>
          <w:szCs w:val="62"/>
        </w:rPr>
        <w:t>c</w:t>
      </w:r>
      <w:r>
        <w:rPr>
          <w:rFonts w:ascii="Times New Roman" w:cs="Times New Roman" w:eastAsia="Times New Roman" w:hAnsi="Times New Roman"/>
          <w:i/>
          <w:color w:val="BA9A75"/>
          <w:spacing w:val="-80"/>
          <w:w w:val="100"/>
          <w:position w:val="4"/>
          <w:sz w:val="62"/>
          <w:szCs w:val="62"/>
        </w:rPr>
        <w:t>a</w:t>
      </w:r>
      <w:r>
        <w:rPr>
          <w:rFonts w:ascii="Times New Roman" w:cs="Times New Roman" w:eastAsia="Times New Roman" w:hAnsi="Times New Roman"/>
          <w:i/>
          <w:color w:val="BA9A75"/>
          <w:spacing w:val="-78"/>
          <w:w w:val="115"/>
          <w:position w:val="4"/>
          <w:sz w:val="62"/>
          <w:szCs w:val="62"/>
        </w:rPr>
        <w:t>p</w:t>
      </w:r>
      <w:r>
        <w:rPr>
          <w:rFonts w:ascii="Times New Roman" w:cs="Times New Roman" w:eastAsia="Times New Roman" w:hAnsi="Times New Roman"/>
          <w:i/>
          <w:color w:val="A37C6E"/>
          <w:spacing w:val="0"/>
          <w:w w:val="124"/>
          <w:position w:val="4"/>
          <w:sz w:val="62"/>
          <w:szCs w:val="62"/>
        </w:rPr>
        <w:t>i</w:t>
      </w:r>
      <w:r>
        <w:rPr>
          <w:rFonts w:ascii="Times New Roman" w:cs="Times New Roman" w:eastAsia="Times New Roman" w:hAnsi="Times New Roman"/>
          <w:i/>
          <w:color w:val="A37C6E"/>
          <w:spacing w:val="-4"/>
          <w:w w:val="124"/>
          <w:position w:val="4"/>
          <w:sz w:val="62"/>
          <w:szCs w:val="62"/>
        </w:rPr>
        <w:t>t</w:t>
      </w:r>
      <w:r>
        <w:rPr>
          <w:rFonts w:ascii="Times New Roman" w:cs="Times New Roman" w:eastAsia="Times New Roman" w:hAnsi="Times New Roman"/>
          <w:i/>
          <w:color w:val="BA9A75"/>
          <w:spacing w:val="-1"/>
          <w:w w:val="90"/>
          <w:position w:val="4"/>
          <w:sz w:val="62"/>
          <w:szCs w:val="62"/>
        </w:rPr>
        <w:t>a</w:t>
      </w:r>
      <w:r>
        <w:rPr>
          <w:rFonts w:ascii="Times New Roman" w:cs="Times New Roman" w:eastAsia="Times New Roman" w:hAnsi="Times New Roman"/>
          <w:i/>
          <w:color w:val="BA9A75"/>
          <w:spacing w:val="0"/>
          <w:w w:val="124"/>
          <w:position w:val="4"/>
          <w:sz w:val="62"/>
          <w:szCs w:val="62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66"/>
          <w:szCs w:val="66"/>
        </w:rPr>
        <w:jc w:val="left"/>
        <w:spacing w:line="700" w:lineRule="exact"/>
        <w:ind w:left="1262" w:right="-119"/>
      </w:pPr>
      <w:r>
        <w:rPr>
          <w:rFonts w:ascii="Times New Roman" w:cs="Times New Roman" w:eastAsia="Times New Roman" w:hAnsi="Times New Roman"/>
          <w:color w:val="72495D"/>
          <w:spacing w:val="-6"/>
          <w:w w:val="98"/>
          <w:position w:val="-5"/>
          <w:sz w:val="66"/>
          <w:szCs w:val="66"/>
        </w:rPr>
        <w:t>O</w:t>
      </w:r>
      <w:r>
        <w:rPr>
          <w:rFonts w:ascii="Times New Roman" w:cs="Times New Roman" w:eastAsia="Times New Roman" w:hAnsi="Times New Roman"/>
          <w:color w:val="72495D"/>
          <w:spacing w:val="-6"/>
          <w:w w:val="105"/>
          <w:position w:val="-5"/>
          <w:sz w:val="66"/>
          <w:szCs w:val="66"/>
        </w:rPr>
        <w:t>A</w:t>
      </w:r>
      <w:r>
        <w:rPr>
          <w:rFonts w:ascii="Times New Roman" w:cs="Times New Roman" w:eastAsia="Times New Roman" w:hAnsi="Times New Roman"/>
          <w:color w:val="72495D"/>
          <w:spacing w:val="0"/>
          <w:w w:val="111"/>
          <w:position w:val="-5"/>
          <w:sz w:val="66"/>
          <w:szCs w:val="66"/>
        </w:rPr>
        <w:t>X</w:t>
      </w:r>
      <w:r>
        <w:rPr>
          <w:rFonts w:ascii="Times New Roman" w:cs="Times New Roman" w:eastAsia="Times New Roman" w:hAnsi="Times New Roman"/>
          <w:color w:val="72495D"/>
          <w:spacing w:val="-16"/>
          <w:w w:val="111"/>
          <w:position w:val="-5"/>
          <w:sz w:val="66"/>
          <w:szCs w:val="66"/>
        </w:rPr>
        <w:t>A</w:t>
      </w:r>
      <w:r>
        <w:rPr>
          <w:rFonts w:ascii="Times New Roman" w:cs="Times New Roman" w:eastAsia="Times New Roman" w:hAnsi="Times New Roman"/>
          <w:color w:val="72495D"/>
          <w:spacing w:val="-4"/>
          <w:w w:val="97"/>
          <w:position w:val="-5"/>
          <w:sz w:val="66"/>
          <w:szCs w:val="66"/>
        </w:rPr>
        <w:t>C</w:t>
      </w:r>
      <w:r>
        <w:rPr>
          <w:rFonts w:ascii="Times New Roman" w:cs="Times New Roman" w:eastAsia="Times New Roman" w:hAnsi="Times New Roman"/>
          <w:color w:val="72495D"/>
          <w:spacing w:val="0"/>
          <w:w w:val="108"/>
          <w:position w:val="-5"/>
          <w:sz w:val="66"/>
          <w:szCs w:val="66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66"/>
          <w:szCs w:val="66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220" w:lineRule="exact"/>
        <w:ind w:left="1262" w:right="-70"/>
      </w:pPr>
      <w:r>
        <w:rPr>
          <w:rFonts w:ascii="Arial" w:cs="Arial" w:eastAsia="Arial" w:hAnsi="Arial"/>
          <w:color w:val="896275"/>
          <w:w w:val="104"/>
          <w:position w:val="-3"/>
          <w:sz w:val="32"/>
          <w:szCs w:val="32"/>
        </w:rPr>
        <w:t>D</w:t>
      </w:r>
      <w:r>
        <w:rPr>
          <w:rFonts w:ascii="Arial" w:cs="Arial" w:eastAsia="Arial" w:hAnsi="Arial"/>
          <w:color w:val="CCBAC3"/>
          <w:w w:val="215"/>
          <w:position w:val="6"/>
          <w:sz w:val="6"/>
          <w:szCs w:val="6"/>
        </w:rPr>
        <w:t>1</w:t>
      </w:r>
      <w:r>
        <w:rPr>
          <w:rFonts w:ascii="Arial" w:cs="Arial" w:eastAsia="Arial" w:hAnsi="Arial"/>
          <w:color w:val="CCBAC3"/>
          <w:spacing w:val="-7"/>
          <w:w w:val="100"/>
          <w:position w:val="6"/>
          <w:sz w:val="6"/>
          <w:szCs w:val="6"/>
        </w:rPr>
        <w:t> </w:t>
      </w:r>
      <w:r>
        <w:rPr>
          <w:rFonts w:ascii="Arial" w:cs="Arial" w:eastAsia="Arial" w:hAnsi="Arial"/>
          <w:color w:val="896275"/>
          <w:spacing w:val="0"/>
          <w:w w:val="133"/>
          <w:position w:val="-3"/>
          <w:sz w:val="32"/>
          <w:szCs w:val="32"/>
        </w:rPr>
        <w:t>E</w:t>
      </w:r>
      <w:r>
        <w:rPr>
          <w:rFonts w:ascii="Arial" w:cs="Arial" w:eastAsia="Arial" w:hAnsi="Arial"/>
          <w:color w:val="896275"/>
          <w:spacing w:val="0"/>
          <w:w w:val="133"/>
          <w:position w:val="-3"/>
          <w:sz w:val="32"/>
          <w:szCs w:val="32"/>
        </w:rPr>
        <w:t> </w:t>
      </w:r>
      <w:r>
        <w:rPr>
          <w:rFonts w:ascii="Arial" w:cs="Arial" w:eastAsia="Arial" w:hAnsi="Arial"/>
          <w:color w:val="896275"/>
          <w:spacing w:val="86"/>
          <w:w w:val="133"/>
          <w:position w:val="-3"/>
          <w:sz w:val="32"/>
          <w:szCs w:val="32"/>
        </w:rPr>
        <w:t> </w:t>
      </w:r>
      <w:r>
        <w:rPr>
          <w:rFonts w:ascii="Arial" w:cs="Arial" w:eastAsia="Arial" w:hAnsi="Arial"/>
          <w:color w:val="CCBAC3"/>
          <w:spacing w:val="0"/>
          <w:w w:val="16"/>
          <w:position w:val="-3"/>
          <w:sz w:val="32"/>
          <w:szCs w:val="32"/>
        </w:rPr>
        <w:t>.</w:t>
      </w:r>
      <w:r>
        <w:rPr>
          <w:rFonts w:ascii="Arial" w:cs="Arial" w:eastAsia="Arial" w:hAnsi="Arial"/>
          <w:color w:val="896275"/>
          <w:spacing w:val="0"/>
          <w:w w:val="150"/>
          <w:position w:val="-3"/>
          <w:sz w:val="32"/>
          <w:szCs w:val="32"/>
        </w:rPr>
        <w:t>J</w:t>
      </w:r>
      <w:r>
        <w:rPr>
          <w:rFonts w:ascii="Arial" w:cs="Arial" w:eastAsia="Arial" w:hAnsi="Arial"/>
          <w:color w:val="896275"/>
          <w:spacing w:val="-1"/>
          <w:w w:val="152"/>
          <w:position w:val="-3"/>
          <w:sz w:val="32"/>
          <w:szCs w:val="32"/>
        </w:rPr>
        <w:t>U</w:t>
      </w:r>
      <w:r>
        <w:rPr>
          <w:rFonts w:ascii="Arial" w:cs="Arial" w:eastAsia="Arial" w:hAnsi="Arial"/>
          <w:color w:val="CCBAC3"/>
          <w:spacing w:val="0"/>
          <w:w w:val="76"/>
          <w:position w:val="-3"/>
          <w:sz w:val="32"/>
          <w:szCs w:val="32"/>
        </w:rPr>
        <w:t>.</w:t>
      </w:r>
      <w:r>
        <w:rPr>
          <w:rFonts w:ascii="Arial" w:cs="Arial" w:eastAsia="Arial" w:hAnsi="Arial"/>
          <w:color w:val="896275"/>
          <w:spacing w:val="-2"/>
          <w:w w:val="145"/>
          <w:position w:val="-3"/>
          <w:sz w:val="32"/>
          <w:szCs w:val="32"/>
        </w:rPr>
        <w:t>A</w:t>
      </w:r>
      <w:r>
        <w:rPr>
          <w:rFonts w:ascii="Arial" w:cs="Arial" w:eastAsia="Arial" w:hAnsi="Arial"/>
          <w:color w:val="896275"/>
          <w:spacing w:val="-1"/>
          <w:w w:val="171"/>
          <w:position w:val="-3"/>
          <w:sz w:val="32"/>
          <w:szCs w:val="32"/>
        </w:rPr>
        <w:t>R</w:t>
      </w:r>
      <w:r>
        <w:rPr>
          <w:rFonts w:ascii="Arial" w:cs="Arial" w:eastAsia="Arial" w:hAnsi="Arial"/>
          <w:color w:val="896275"/>
          <w:spacing w:val="-1"/>
          <w:w w:val="165"/>
          <w:position w:val="-3"/>
          <w:sz w:val="32"/>
          <w:szCs w:val="32"/>
        </w:rPr>
        <w:t>E</w:t>
      </w:r>
      <w:r>
        <w:rPr>
          <w:rFonts w:ascii="Arial" w:cs="Arial" w:eastAsia="Arial" w:hAnsi="Arial"/>
          <w:color w:val="896275"/>
          <w:spacing w:val="0"/>
          <w:w w:val="143"/>
          <w:position w:val="-3"/>
          <w:sz w:val="32"/>
          <w:szCs w:val="32"/>
        </w:rPr>
        <w:t>Z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60" w:lineRule="exact"/>
        <w:ind w:right="-57"/>
      </w:pPr>
      <w:r>
        <w:rPr>
          <w:rFonts w:ascii="Times New Roman" w:cs="Times New Roman" w:eastAsia="Times New Roman" w:hAnsi="Times New Roman"/>
          <w:color w:val="72495D"/>
          <w:spacing w:val="-70"/>
          <w:w w:val="114"/>
          <w:position w:val="1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72495D"/>
          <w:spacing w:val="0"/>
          <w:w w:val="73"/>
          <w:position w:val="1"/>
          <w:sz w:val="26"/>
          <w:szCs w:val="26"/>
        </w:rPr>
        <w:t>-.,,.,,,,,,,</w:t>
      </w:r>
      <w:r>
        <w:rPr>
          <w:rFonts w:ascii="Times New Roman" w:cs="Times New Roman" w:eastAsia="Times New Roman" w:hAnsi="Times New Roman"/>
          <w:color w:val="72495D"/>
          <w:spacing w:val="0"/>
          <w:w w:val="100"/>
          <w:position w:val="1"/>
          <w:sz w:val="26"/>
          <w:szCs w:val="26"/>
        </w:rPr>
        <w:t>       </w:t>
      </w:r>
      <w:r>
        <w:rPr>
          <w:rFonts w:ascii="Times New Roman" w:cs="Times New Roman" w:eastAsia="Times New Roman" w:hAnsi="Times New Roman"/>
          <w:color w:val="72495D"/>
          <w:spacing w:val="13"/>
          <w:w w:val="100"/>
          <w:position w:val="1"/>
          <w:sz w:val="26"/>
          <w:szCs w:val="26"/>
        </w:rPr>
        <w:t> </w:t>
      </w:r>
      <w:r>
        <w:rPr>
          <w:rFonts w:ascii="Arial" w:cs="Arial" w:eastAsia="Arial" w:hAnsi="Arial"/>
          <w:color w:val="A5909A"/>
          <w:spacing w:val="0"/>
          <w:w w:val="100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A5909A"/>
          <w:spacing w:val="13"/>
          <w:w w:val="100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A5909A"/>
          <w:spacing w:val="5"/>
          <w:w w:val="92"/>
          <w:position w:val="1"/>
          <w:sz w:val="18"/>
          <w:szCs w:val="18"/>
        </w:rPr>
        <w:t>B</w:t>
      </w:r>
      <w:r>
        <w:rPr>
          <w:rFonts w:ascii="Arial" w:cs="Arial" w:eastAsia="Arial" w:hAnsi="Arial"/>
          <w:color w:val="A5909A"/>
          <w:spacing w:val="2"/>
          <w:w w:val="82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A5909A"/>
          <w:spacing w:val="5"/>
          <w:w w:val="76"/>
          <w:position w:val="1"/>
          <w:sz w:val="18"/>
          <w:szCs w:val="18"/>
        </w:rPr>
        <w:t>E</w:t>
      </w:r>
      <w:r>
        <w:rPr>
          <w:rFonts w:ascii="Arial" w:cs="Arial" w:eastAsia="Arial" w:hAnsi="Arial"/>
          <w:color w:val="A5909A"/>
          <w:spacing w:val="0"/>
          <w:w w:val="96"/>
          <w:position w:val="1"/>
          <w:sz w:val="18"/>
          <w:szCs w:val="18"/>
        </w:rPr>
        <w:t>RNO</w:t>
      </w:r>
      <w:r>
        <w:rPr>
          <w:rFonts w:ascii="Arial" w:cs="Arial" w:eastAsia="Arial" w:hAnsi="Arial"/>
          <w:color w:val="A5909A"/>
          <w:spacing w:val="18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A5909A"/>
          <w:spacing w:val="8"/>
          <w:w w:val="110"/>
          <w:position w:val="1"/>
          <w:sz w:val="18"/>
          <w:szCs w:val="18"/>
        </w:rPr>
        <w:t>M</w:t>
      </w:r>
      <w:r>
        <w:rPr>
          <w:rFonts w:ascii="Arial" w:cs="Arial" w:eastAsia="Arial" w:hAnsi="Arial"/>
          <w:color w:val="A5909A"/>
          <w:spacing w:val="7"/>
          <w:w w:val="102"/>
          <w:position w:val="1"/>
          <w:sz w:val="18"/>
          <w:szCs w:val="18"/>
        </w:rPr>
        <w:t>U</w:t>
      </w:r>
      <w:r>
        <w:rPr>
          <w:rFonts w:ascii="Arial" w:cs="Arial" w:eastAsia="Arial" w:hAnsi="Arial"/>
          <w:color w:val="A5909A"/>
          <w:spacing w:val="7"/>
          <w:w w:val="102"/>
          <w:position w:val="1"/>
          <w:sz w:val="18"/>
          <w:szCs w:val="18"/>
        </w:rPr>
        <w:t>N</w:t>
      </w:r>
      <w:r>
        <w:rPr>
          <w:rFonts w:ascii="Arial" w:cs="Arial" w:eastAsia="Arial" w:hAnsi="Arial"/>
          <w:color w:val="A5909A"/>
          <w:spacing w:val="2"/>
          <w:w w:val="115"/>
          <w:position w:val="1"/>
          <w:sz w:val="18"/>
          <w:szCs w:val="18"/>
        </w:rPr>
        <w:t>l</w:t>
      </w:r>
      <w:r>
        <w:rPr>
          <w:rFonts w:ascii="Arial" w:cs="Arial" w:eastAsia="Arial" w:hAnsi="Arial"/>
          <w:color w:val="A5909A"/>
          <w:spacing w:val="-2"/>
          <w:w w:val="85"/>
          <w:position w:val="1"/>
          <w:sz w:val="32"/>
          <w:szCs w:val="32"/>
        </w:rPr>
        <w:t>□</w:t>
      </w:r>
      <w:r>
        <w:rPr>
          <w:rFonts w:ascii="Arial" w:cs="Arial" w:eastAsia="Arial" w:hAnsi="Arial"/>
          <w:color w:val="A5909A"/>
          <w:spacing w:val="0"/>
          <w:w w:val="136"/>
          <w:position w:val="1"/>
          <w:sz w:val="18"/>
          <w:szCs w:val="18"/>
        </w:rPr>
        <w:t>l</w:t>
      </w:r>
      <w:r>
        <w:rPr>
          <w:rFonts w:ascii="Arial" w:cs="Arial" w:eastAsia="Arial" w:hAnsi="Arial"/>
          <w:color w:val="A5909A"/>
          <w:spacing w:val="5"/>
          <w:w w:val="136"/>
          <w:position w:val="1"/>
          <w:sz w:val="18"/>
          <w:szCs w:val="18"/>
        </w:rPr>
        <w:t>'</w:t>
      </w:r>
      <w:r>
        <w:rPr>
          <w:rFonts w:ascii="Arial" w:cs="Arial" w:eastAsia="Arial" w:hAnsi="Arial"/>
          <w:color w:val="A5909A"/>
          <w:spacing w:val="0"/>
          <w:w w:val="126"/>
          <w:position w:val="1"/>
          <w:sz w:val="18"/>
          <w:szCs w:val="18"/>
        </w:rPr>
        <w:t>Al</w:t>
      </w:r>
      <w:r>
        <w:rPr>
          <w:rFonts w:ascii="Arial" w:cs="Arial" w:eastAsia="Arial" w:hAnsi="Arial"/>
          <w:color w:val="A5909A"/>
          <w:spacing w:val="3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A5909A"/>
          <w:spacing w:val="5"/>
          <w:w w:val="101"/>
          <w:position w:val="1"/>
          <w:sz w:val="18"/>
          <w:szCs w:val="18"/>
        </w:rPr>
        <w:t>2</w:t>
      </w:r>
      <w:r>
        <w:rPr>
          <w:rFonts w:ascii="Arial" w:cs="Arial" w:eastAsia="Arial" w:hAnsi="Arial"/>
          <w:color w:val="A5909A"/>
          <w:spacing w:val="0"/>
          <w:w w:val="102"/>
          <w:position w:val="1"/>
          <w:sz w:val="18"/>
          <w:szCs w:val="18"/>
        </w:rPr>
        <w:t>025</w:t>
      </w:r>
      <w:r>
        <w:rPr>
          <w:rFonts w:ascii="Arial" w:cs="Arial" w:eastAsia="Arial" w:hAnsi="Arial"/>
          <w:color w:val="A5909A"/>
          <w:spacing w:val="17"/>
          <w:w w:val="102"/>
          <w:position w:val="1"/>
          <w:sz w:val="18"/>
          <w:szCs w:val="18"/>
        </w:rPr>
        <w:t>-</w:t>
      </w:r>
      <w:r>
        <w:rPr>
          <w:rFonts w:ascii="Arial" w:cs="Arial" w:eastAsia="Arial" w:hAnsi="Arial"/>
          <w:color w:val="BCA39A"/>
          <w:spacing w:val="13"/>
          <w:w w:val="280"/>
          <w:position w:val="1"/>
          <w:sz w:val="18"/>
          <w:szCs w:val="18"/>
        </w:rPr>
        <w:t>~</w:t>
      </w:r>
      <w:r>
        <w:rPr>
          <w:rFonts w:ascii="Arial" w:cs="Arial" w:eastAsia="Arial" w:hAnsi="Arial"/>
          <w:color w:val="BCA39A"/>
          <w:spacing w:val="0"/>
          <w:w w:val="105"/>
          <w:position w:val="1"/>
          <w:sz w:val="18"/>
          <w:szCs w:val="18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0" w:line="140" w:lineRule="exact"/>
      </w:pPr>
      <w:r>
        <w:br w:type="column"/>
      </w: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54"/>
          <w:szCs w:val="54"/>
        </w:rPr>
        <w:jc w:val="left"/>
        <w:spacing w:line="600" w:lineRule="exact"/>
      </w:pPr>
      <w:r>
        <w:rPr>
          <w:rFonts w:ascii="Times New Roman" w:cs="Times New Roman" w:eastAsia="Times New Roman" w:hAnsi="Times New Roman"/>
          <w:b/>
          <w:color w:val="896275"/>
          <w:w w:val="107"/>
          <w:position w:val="-2"/>
          <w:sz w:val="54"/>
          <w:szCs w:val="54"/>
        </w:rPr>
        <w:t>R</w:t>
      </w:r>
      <w:r>
        <w:rPr>
          <w:rFonts w:ascii="Times New Roman" w:cs="Times New Roman" w:eastAsia="Times New Roman" w:hAnsi="Times New Roman"/>
          <w:b/>
          <w:color w:val="896275"/>
          <w:spacing w:val="5"/>
          <w:w w:val="100"/>
          <w:position w:val="-2"/>
          <w:sz w:val="54"/>
          <w:szCs w:val="54"/>
        </w:rPr>
        <w:t>E</w:t>
      </w:r>
      <w:r>
        <w:rPr>
          <w:rFonts w:ascii="Times New Roman" w:cs="Times New Roman" w:eastAsia="Times New Roman" w:hAnsi="Times New Roman"/>
          <w:b/>
          <w:color w:val="896275"/>
          <w:spacing w:val="5"/>
          <w:w w:val="104"/>
          <w:position w:val="-2"/>
          <w:sz w:val="54"/>
          <w:szCs w:val="54"/>
        </w:rPr>
        <w:t>G</w:t>
      </w:r>
      <w:r>
        <w:rPr>
          <w:rFonts w:ascii="Times New Roman" w:cs="Times New Roman" w:eastAsia="Times New Roman" w:hAnsi="Times New Roman"/>
          <w:b/>
          <w:color w:val="896275"/>
          <w:spacing w:val="0"/>
          <w:w w:val="102"/>
          <w:position w:val="-2"/>
          <w:sz w:val="54"/>
          <w:szCs w:val="54"/>
        </w:rPr>
        <w:t>I</w:t>
      </w:r>
      <w:r>
        <w:rPr>
          <w:rFonts w:ascii="Times New Roman" w:cs="Times New Roman" w:eastAsia="Times New Roman" w:hAnsi="Times New Roman"/>
          <w:b/>
          <w:color w:val="896275"/>
          <w:spacing w:val="12"/>
          <w:w w:val="102"/>
          <w:position w:val="-2"/>
          <w:sz w:val="54"/>
          <w:szCs w:val="54"/>
        </w:rPr>
        <w:t>D</w:t>
      </w:r>
      <w:r>
        <w:rPr>
          <w:rFonts w:ascii="Arial" w:cs="Arial" w:eastAsia="Arial" w:hAnsi="Arial"/>
          <w:b/>
          <w:color w:val="CCBAC3"/>
          <w:spacing w:val="-2"/>
          <w:w w:val="77"/>
          <w:position w:val="11"/>
          <w:sz w:val="6"/>
          <w:szCs w:val="6"/>
        </w:rPr>
        <w:t>1</w:t>
      </w:r>
      <w:r>
        <w:rPr>
          <w:rFonts w:ascii="Times New Roman" w:cs="Times New Roman" w:eastAsia="Times New Roman" w:hAnsi="Times New Roman"/>
          <w:b/>
          <w:color w:val="896275"/>
          <w:spacing w:val="0"/>
          <w:w w:val="107"/>
          <w:position w:val="-2"/>
          <w:sz w:val="54"/>
          <w:szCs w:val="54"/>
        </w:rPr>
        <w:t>U</w:t>
      </w:r>
      <w:r>
        <w:rPr>
          <w:rFonts w:ascii="Times New Roman" w:cs="Times New Roman" w:eastAsia="Times New Roman" w:hAnsi="Times New Roman"/>
          <w:b/>
          <w:color w:val="896275"/>
          <w:spacing w:val="6"/>
          <w:w w:val="107"/>
          <w:position w:val="-2"/>
          <w:sz w:val="54"/>
          <w:szCs w:val="54"/>
        </w:rPr>
        <w:t>R</w:t>
      </w:r>
      <w:r>
        <w:rPr>
          <w:rFonts w:ascii="Times New Roman" w:cs="Times New Roman" w:eastAsia="Times New Roman" w:hAnsi="Times New Roman"/>
          <w:b/>
          <w:color w:val="896275"/>
          <w:spacing w:val="0"/>
          <w:w w:val="98"/>
          <w:position w:val="-2"/>
          <w:sz w:val="54"/>
          <w:szCs w:val="54"/>
        </w:rPr>
        <w:t>ÍA</w:t>
      </w:r>
      <w:r>
        <w:rPr>
          <w:rFonts w:ascii="Times New Roman" w:cs="Times New Roman" w:eastAsia="Times New Roman" w:hAnsi="Times New Roman"/>
          <w:b/>
          <w:color w:val="896275"/>
          <w:spacing w:val="11"/>
          <w:w w:val="100"/>
          <w:position w:val="-2"/>
          <w:sz w:val="54"/>
          <w:szCs w:val="54"/>
        </w:rPr>
        <w:t> </w:t>
      </w:r>
      <w:r>
        <w:rPr>
          <w:rFonts w:ascii="Times New Roman" w:cs="Times New Roman" w:eastAsia="Times New Roman" w:hAnsi="Times New Roman"/>
          <w:b/>
          <w:color w:val="896275"/>
          <w:spacing w:val="6"/>
          <w:w w:val="102"/>
          <w:position w:val="-2"/>
          <w:sz w:val="54"/>
          <w:szCs w:val="54"/>
        </w:rPr>
        <w:t>D</w:t>
      </w:r>
      <w:r>
        <w:rPr>
          <w:rFonts w:ascii="Times New Roman" w:cs="Times New Roman" w:eastAsia="Times New Roman" w:hAnsi="Times New Roman"/>
          <w:b/>
          <w:color w:val="896275"/>
          <w:spacing w:val="0"/>
          <w:w w:val="100"/>
          <w:position w:val="-2"/>
          <w:sz w:val="54"/>
          <w:szCs w:val="5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52"/>
          <w:szCs w:val="52"/>
        </w:rPr>
        <w:jc w:val="left"/>
        <w:spacing w:line="500" w:lineRule="exact"/>
        <w:ind w:left="5" w:right="-98"/>
      </w:pPr>
      <w:r>
        <w:rPr>
          <w:rFonts w:ascii="Arial" w:cs="Arial" w:eastAsia="Arial" w:hAnsi="Arial"/>
          <w:b/>
          <w:color w:val="896275"/>
          <w:spacing w:val="9"/>
          <w:w w:val="88"/>
          <w:position w:val="1"/>
          <w:sz w:val="50"/>
          <w:szCs w:val="50"/>
        </w:rPr>
        <w:t>C</w:t>
      </w:r>
      <w:r>
        <w:rPr>
          <w:rFonts w:ascii="Arial" w:cs="Arial" w:eastAsia="Arial" w:hAnsi="Arial"/>
          <w:b/>
          <w:color w:val="CCBAC3"/>
          <w:spacing w:val="1"/>
          <w:w w:val="20"/>
          <w:position w:val="1"/>
          <w:sz w:val="50"/>
          <w:szCs w:val="50"/>
        </w:rPr>
        <w:t>,</w:t>
      </w:r>
      <w:r>
        <w:rPr>
          <w:rFonts w:ascii="Arial" w:cs="Arial" w:eastAsia="Arial" w:hAnsi="Arial"/>
          <w:b/>
          <w:color w:val="896275"/>
          <w:spacing w:val="6"/>
          <w:w w:val="106"/>
          <w:position w:val="1"/>
          <w:sz w:val="50"/>
          <w:szCs w:val="50"/>
        </w:rPr>
        <w:t>U</w:t>
      </w:r>
      <w:r>
        <w:rPr>
          <w:rFonts w:ascii="Arial" w:cs="Arial" w:eastAsia="Arial" w:hAnsi="Arial"/>
          <w:b/>
          <w:color w:val="896275"/>
          <w:spacing w:val="-12"/>
          <w:w w:val="111"/>
          <w:position w:val="1"/>
          <w:sz w:val="50"/>
          <w:szCs w:val="50"/>
        </w:rPr>
        <w:t>L</w:t>
      </w:r>
      <w:r>
        <w:rPr>
          <w:rFonts w:ascii="Arial" w:cs="Arial" w:eastAsia="Arial" w:hAnsi="Arial"/>
          <w:b/>
          <w:color w:val="896275"/>
          <w:spacing w:val="0"/>
          <w:w w:val="115"/>
          <w:position w:val="1"/>
          <w:sz w:val="50"/>
          <w:szCs w:val="50"/>
        </w:rPr>
        <w:t>TURA</w:t>
      </w:r>
      <w:r>
        <w:rPr>
          <w:rFonts w:ascii="Arial" w:cs="Arial" w:eastAsia="Arial" w:hAnsi="Arial"/>
          <w:b/>
          <w:color w:val="896275"/>
          <w:spacing w:val="8"/>
          <w:w w:val="100"/>
          <w:position w:val="1"/>
          <w:sz w:val="50"/>
          <w:szCs w:val="50"/>
        </w:rPr>
        <w:t> </w:t>
      </w:r>
      <w:r>
        <w:rPr>
          <w:rFonts w:ascii="Arial" w:cs="Arial" w:eastAsia="Arial" w:hAnsi="Arial"/>
          <w:b/>
          <w:color w:val="896275"/>
          <w:spacing w:val="0"/>
          <w:w w:val="100"/>
          <w:position w:val="1"/>
          <w:sz w:val="50"/>
          <w:szCs w:val="50"/>
        </w:rPr>
        <w:t>Y</w:t>
      </w:r>
      <w:r>
        <w:rPr>
          <w:rFonts w:ascii="Arial" w:cs="Arial" w:eastAsia="Arial" w:hAnsi="Arial"/>
          <w:b/>
          <w:color w:val="896275"/>
          <w:spacing w:val="18"/>
          <w:w w:val="100"/>
          <w:position w:val="1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b/>
          <w:color w:val="896275"/>
          <w:spacing w:val="6"/>
          <w:w w:val="105"/>
          <w:position w:val="1"/>
          <w:sz w:val="52"/>
          <w:szCs w:val="52"/>
        </w:rPr>
        <w:t>E</w:t>
      </w:r>
      <w:r>
        <w:rPr>
          <w:rFonts w:ascii="Times New Roman" w:cs="Times New Roman" w:eastAsia="Times New Roman" w:hAnsi="Times New Roman"/>
          <w:b/>
          <w:color w:val="896275"/>
          <w:spacing w:val="8"/>
          <w:w w:val="113"/>
          <w:position w:val="1"/>
          <w:sz w:val="52"/>
          <w:szCs w:val="52"/>
        </w:rPr>
        <w:t>D</w:t>
      </w:r>
      <w:r>
        <w:rPr>
          <w:rFonts w:ascii="Times New Roman" w:cs="Times New Roman" w:eastAsia="Times New Roman" w:hAnsi="Times New Roman"/>
          <w:b/>
          <w:color w:val="896275"/>
          <w:spacing w:val="7"/>
          <w:w w:val="103"/>
          <w:position w:val="1"/>
          <w:sz w:val="52"/>
          <w:szCs w:val="52"/>
        </w:rPr>
        <w:t>U</w:t>
      </w:r>
      <w:r>
        <w:rPr>
          <w:rFonts w:ascii="Times New Roman" w:cs="Times New Roman" w:eastAsia="Times New Roman" w:hAnsi="Times New Roman"/>
          <w:b/>
          <w:color w:val="896275"/>
          <w:spacing w:val="8"/>
          <w:w w:val="95"/>
          <w:position w:val="1"/>
          <w:sz w:val="52"/>
          <w:szCs w:val="52"/>
        </w:rPr>
        <w:t>C</w:t>
      </w:r>
      <w:r>
        <w:rPr>
          <w:rFonts w:ascii="Times New Roman" w:cs="Times New Roman" w:eastAsia="Times New Roman" w:hAnsi="Times New Roman"/>
          <w:b/>
          <w:color w:val="896275"/>
          <w:spacing w:val="3"/>
          <w:w w:val="104"/>
          <w:position w:val="1"/>
          <w:sz w:val="52"/>
          <w:szCs w:val="52"/>
        </w:rPr>
        <w:t>A</w:t>
      </w:r>
      <w:r>
        <w:rPr>
          <w:rFonts w:ascii="Times New Roman" w:cs="Times New Roman" w:eastAsia="Times New Roman" w:hAnsi="Times New Roman"/>
          <w:b/>
          <w:color w:val="896275"/>
          <w:spacing w:val="9"/>
          <w:w w:val="96"/>
          <w:position w:val="1"/>
          <w:sz w:val="52"/>
          <w:szCs w:val="52"/>
        </w:rPr>
        <w:t>C</w:t>
      </w:r>
      <w:r>
        <w:rPr>
          <w:rFonts w:ascii="Times New Roman" w:cs="Times New Roman" w:eastAsia="Times New Roman" w:hAnsi="Times New Roman"/>
          <w:b/>
          <w:color w:val="896275"/>
          <w:spacing w:val="5"/>
          <w:w w:val="102"/>
          <w:position w:val="1"/>
          <w:sz w:val="52"/>
          <w:szCs w:val="52"/>
        </w:rPr>
        <w:t>I</w:t>
      </w:r>
      <w:r>
        <w:rPr>
          <w:rFonts w:ascii="Times New Roman" w:cs="Times New Roman" w:eastAsia="Times New Roman" w:hAnsi="Times New Roman"/>
          <w:b/>
          <w:color w:val="896275"/>
          <w:spacing w:val="7"/>
          <w:w w:val="104"/>
          <w:position w:val="1"/>
          <w:sz w:val="52"/>
          <w:szCs w:val="52"/>
        </w:rPr>
        <w:t>Ó</w:t>
      </w:r>
      <w:r>
        <w:rPr>
          <w:rFonts w:ascii="Times New Roman" w:cs="Times New Roman" w:eastAsia="Times New Roman" w:hAnsi="Times New Roman"/>
          <w:b/>
          <w:color w:val="896275"/>
          <w:spacing w:val="0"/>
          <w:w w:val="101"/>
          <w:position w:val="1"/>
          <w:sz w:val="52"/>
          <w:szCs w:val="52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before="100"/>
        <w:ind w:left="67"/>
      </w:pPr>
      <w:r>
        <w:br w:type="column"/>
      </w:r>
      <w:r>
        <w:rPr>
          <w:rFonts w:ascii="Arial" w:cs="Arial" w:eastAsia="Arial" w:hAnsi="Arial"/>
          <w:color w:val="CCBAC3"/>
          <w:spacing w:val="2"/>
          <w:w w:val="20"/>
          <w:sz w:val="54"/>
          <w:szCs w:val="54"/>
        </w:rPr>
        <w:t>_</w:t>
      </w:r>
      <w:r>
        <w:rPr>
          <w:rFonts w:ascii="Arial" w:cs="Arial" w:eastAsia="Arial" w:hAnsi="Arial"/>
          <w:color w:val="CCBAC3"/>
          <w:spacing w:val="2"/>
          <w:w w:val="52"/>
          <w:sz w:val="54"/>
          <w:szCs w:val="54"/>
        </w:rPr>
        <w:t>-</w:t>
      </w:r>
      <w:r>
        <w:rPr>
          <w:rFonts w:ascii="Arial" w:cs="Arial" w:eastAsia="Arial" w:hAnsi="Arial"/>
          <w:color w:val="CCBAC3"/>
          <w:spacing w:val="1"/>
          <w:w w:val="29"/>
          <w:sz w:val="54"/>
          <w:szCs w:val="54"/>
        </w:rPr>
        <w:t>-</w:t>
      </w:r>
      <w:r>
        <w:rPr>
          <w:rFonts w:ascii="Arial" w:cs="Arial" w:eastAsia="Arial" w:hAnsi="Arial"/>
          <w:color w:val="BCA39A"/>
          <w:spacing w:val="3"/>
          <w:w w:val="7"/>
          <w:sz w:val="54"/>
          <w:szCs w:val="54"/>
        </w:rPr>
        <w:t>_</w:t>
      </w:r>
      <w:r>
        <w:rPr>
          <w:rFonts w:ascii="Arial" w:cs="Arial" w:eastAsia="Arial" w:hAnsi="Arial"/>
          <w:color w:val="CCBAC3"/>
          <w:spacing w:val="0"/>
          <w:w w:val="7"/>
          <w:sz w:val="54"/>
          <w:szCs w:val="54"/>
        </w:rPr>
        <w:t>-</w:t>
      </w:r>
      <w:r>
        <w:rPr>
          <w:rFonts w:ascii="Arial" w:cs="Arial" w:eastAsia="Arial" w:hAnsi="Arial"/>
          <w:color w:val="CCBAC3"/>
          <w:spacing w:val="68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72495D"/>
          <w:spacing w:val="8"/>
          <w:w w:val="100"/>
          <w:sz w:val="54"/>
          <w:szCs w:val="54"/>
        </w:rPr>
        <w:t>Q</w:t>
      </w:r>
      <w:r>
        <w:rPr>
          <w:rFonts w:ascii="Arial" w:cs="Arial" w:eastAsia="Arial" w:hAnsi="Arial"/>
          <w:color w:val="72495D"/>
          <w:spacing w:val="6"/>
          <w:w w:val="100"/>
          <w:sz w:val="54"/>
          <w:szCs w:val="54"/>
        </w:rPr>
        <w:t>u</w:t>
      </w:r>
      <w:r>
        <w:rPr>
          <w:rFonts w:ascii="Arial" w:cs="Arial" w:eastAsia="Arial" w:hAnsi="Arial"/>
          <w:color w:val="72495D"/>
          <w:spacing w:val="0"/>
          <w:w w:val="100"/>
          <w:sz w:val="54"/>
          <w:szCs w:val="54"/>
        </w:rPr>
        <w:t>e</w:t>
      </w:r>
      <w:r>
        <w:rPr>
          <w:rFonts w:ascii="Arial" w:cs="Arial" w:eastAsia="Arial" w:hAnsi="Arial"/>
          <w:color w:val="72495D"/>
          <w:spacing w:val="5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72495D"/>
          <w:spacing w:val="6"/>
          <w:w w:val="101"/>
          <w:sz w:val="54"/>
          <w:szCs w:val="54"/>
        </w:rPr>
        <w:t>S</w:t>
      </w:r>
      <w:r>
        <w:rPr>
          <w:rFonts w:ascii="Arial" w:cs="Arial" w:eastAsia="Arial" w:hAnsi="Arial"/>
          <w:color w:val="72495D"/>
          <w:spacing w:val="0"/>
          <w:w w:val="103"/>
          <w:sz w:val="54"/>
          <w:szCs w:val="54"/>
        </w:rPr>
        <w:t>l</w:t>
      </w:r>
      <w:r>
        <w:rPr>
          <w:rFonts w:ascii="Arial" w:cs="Arial" w:eastAsia="Arial" w:hAnsi="Arial"/>
          <w:color w:val="72495D"/>
          <w:spacing w:val="9"/>
          <w:w w:val="103"/>
          <w:sz w:val="54"/>
          <w:szCs w:val="54"/>
        </w:rPr>
        <w:t>q</w:t>
      </w:r>
      <w:r>
        <w:rPr>
          <w:rFonts w:ascii="Arial" w:cs="Arial" w:eastAsia="Arial" w:hAnsi="Arial"/>
          <w:color w:val="72495D"/>
          <w:spacing w:val="0"/>
          <w:w w:val="101"/>
          <w:sz w:val="54"/>
          <w:szCs w:val="5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600" w:lineRule="exact"/>
      </w:pPr>
      <w:r>
        <w:pict>
          <v:shape filled="f" stroked="f" style="position:absolute;margin-left:1136.88pt;margin-top:18.1211pt;width:7.9695pt;height:23pt;mso-position-horizontal-relative:page;mso-position-vertical-relative:paragraph;z-index:-101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46"/>
                      <w:szCs w:val="46"/>
                    </w:rPr>
                    <w:jc w:val="left"/>
                    <w:spacing w:line="460" w:lineRule="exact"/>
                    <w:ind w:right="-89"/>
                  </w:pPr>
                  <w:r>
                    <w:rPr>
                      <w:rFonts w:ascii="Arial" w:cs="Arial" w:eastAsia="Arial" w:hAnsi="Arial"/>
                      <w:color w:val="72495D"/>
                      <w:spacing w:val="0"/>
                      <w:w w:val="100"/>
                      <w:sz w:val="46"/>
                      <w:szCs w:val="46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CCBAC3"/>
          <w:spacing w:val="1"/>
          <w:w w:val="10"/>
          <w:position w:val="-1"/>
          <w:sz w:val="54"/>
          <w:szCs w:val="54"/>
        </w:rPr>
        <w:t>·</w:t>
      </w:r>
      <w:r>
        <w:rPr>
          <w:rFonts w:ascii="Arial" w:cs="Arial" w:eastAsia="Arial" w:hAnsi="Arial"/>
          <w:color w:val="CCBAC3"/>
          <w:spacing w:val="0"/>
          <w:w w:val="4"/>
          <w:position w:val="-1"/>
          <w:sz w:val="54"/>
          <w:szCs w:val="54"/>
        </w:rPr>
        <w:t>_</w:t>
      </w:r>
      <w:r>
        <w:rPr>
          <w:rFonts w:ascii="Arial" w:cs="Arial" w:eastAsia="Arial" w:hAnsi="Arial"/>
          <w:color w:val="CCBAC3"/>
          <w:spacing w:val="0"/>
          <w:w w:val="100"/>
          <w:position w:val="-1"/>
          <w:sz w:val="54"/>
          <w:szCs w:val="54"/>
        </w:rPr>
        <w:t>   </w:t>
      </w:r>
      <w:r>
        <w:rPr>
          <w:rFonts w:ascii="Arial" w:cs="Arial" w:eastAsia="Arial" w:hAnsi="Arial"/>
          <w:color w:val="CCBAC3"/>
          <w:spacing w:val="-73"/>
          <w:w w:val="100"/>
          <w:position w:val="-1"/>
          <w:sz w:val="54"/>
          <w:szCs w:val="54"/>
        </w:rPr>
        <w:t> </w:t>
      </w:r>
      <w:r>
        <w:rPr>
          <w:rFonts w:ascii="Arial" w:cs="Arial" w:eastAsia="Arial" w:hAnsi="Arial"/>
          <w:color w:val="72495D"/>
          <w:spacing w:val="3"/>
          <w:w w:val="100"/>
          <w:position w:val="-1"/>
          <w:sz w:val="54"/>
          <w:szCs w:val="54"/>
        </w:rPr>
        <w:t>L</w:t>
      </w:r>
      <w:r>
        <w:rPr>
          <w:rFonts w:ascii="Arial" w:cs="Arial" w:eastAsia="Arial" w:hAnsi="Arial"/>
          <w:color w:val="72495D"/>
          <w:spacing w:val="0"/>
          <w:w w:val="100"/>
          <w:position w:val="-1"/>
          <w:sz w:val="54"/>
          <w:szCs w:val="5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Courier New" w:cs="Courier New" w:eastAsia="Courier New" w:hAnsi="Courier New"/>
          <w:sz w:val="6"/>
          <w:szCs w:val="6"/>
        </w:rPr>
        <w:jc w:val="left"/>
        <w:spacing w:before="75" w:line="60" w:lineRule="exact"/>
        <w:ind w:left="125"/>
      </w:pPr>
      <w:r>
        <w:rPr>
          <w:rFonts w:ascii="Courier New" w:cs="Courier New" w:eastAsia="Courier New" w:hAnsi="Courier New"/>
          <w:color w:val="CCBAC3"/>
          <w:spacing w:val="0"/>
          <w:w w:val="42"/>
          <w:sz w:val="6"/>
          <w:szCs w:val="6"/>
        </w:rPr>
        <w:t>•</w:t>
      </w:r>
      <w:r>
        <w:rPr>
          <w:rFonts w:ascii="Courier New" w:cs="Courier New" w:eastAsia="Courier New" w:hAnsi="Courier New"/>
          <w:color w:val="000000"/>
          <w:spacing w:val="0"/>
          <w:w w:val="100"/>
          <w:sz w:val="6"/>
          <w:szCs w:val="6"/>
        </w:rPr>
      </w:r>
    </w:p>
    <w:p>
      <w:pPr>
        <w:rPr>
          <w:rFonts w:ascii="Arial" w:cs="Arial" w:eastAsia="Arial" w:hAnsi="Arial"/>
          <w:sz w:val="50"/>
          <w:szCs w:val="50"/>
        </w:rPr>
        <w:jc w:val="left"/>
        <w:spacing w:line="500" w:lineRule="exact"/>
        <w:ind w:left="533" w:right="-95"/>
      </w:pPr>
      <w:r>
        <w:rPr>
          <w:rFonts w:ascii="Arial" w:cs="Arial" w:eastAsia="Arial" w:hAnsi="Arial"/>
          <w:b/>
          <w:color w:val="6B344F"/>
          <w:spacing w:val="7"/>
          <w:w w:val="95"/>
          <w:position w:val="-1"/>
          <w:sz w:val="50"/>
          <w:szCs w:val="50"/>
        </w:rPr>
        <w:t>B</w:t>
      </w:r>
      <w:r>
        <w:rPr>
          <w:rFonts w:ascii="Arial" w:cs="Arial" w:eastAsia="Arial" w:hAnsi="Arial"/>
          <w:b/>
          <w:color w:val="6B344F"/>
          <w:spacing w:val="9"/>
          <w:w w:val="108"/>
          <w:position w:val="-1"/>
          <w:sz w:val="50"/>
          <w:szCs w:val="50"/>
        </w:rPr>
        <w:t>N</w:t>
      </w:r>
      <w:r>
        <w:rPr>
          <w:rFonts w:ascii="Arial" w:cs="Arial" w:eastAsia="Arial" w:hAnsi="Arial"/>
          <w:b/>
          <w:color w:val="CCBAC3"/>
          <w:spacing w:val="2"/>
          <w:w w:val="37"/>
          <w:position w:val="-1"/>
          <w:sz w:val="50"/>
          <w:szCs w:val="50"/>
        </w:rPr>
        <w:t>I</w:t>
      </w:r>
      <w:r>
        <w:rPr>
          <w:rFonts w:ascii="Arial" w:cs="Arial" w:eastAsia="Arial" w:hAnsi="Arial"/>
          <w:b/>
          <w:color w:val="6B344F"/>
          <w:spacing w:val="8"/>
          <w:w w:val="110"/>
          <w:position w:val="-1"/>
          <w:sz w:val="50"/>
          <w:szCs w:val="50"/>
        </w:rPr>
        <w:t>E</w:t>
      </w:r>
      <w:r>
        <w:rPr>
          <w:rFonts w:ascii="Arial" w:cs="Arial" w:eastAsia="Arial" w:hAnsi="Arial"/>
          <w:b/>
          <w:color w:val="6B344F"/>
          <w:spacing w:val="7"/>
          <w:w w:val="107"/>
          <w:position w:val="-1"/>
          <w:sz w:val="50"/>
          <w:szCs w:val="50"/>
        </w:rPr>
        <w:t>R</w:t>
      </w:r>
      <w:r>
        <w:rPr>
          <w:rFonts w:ascii="Arial" w:cs="Arial" w:eastAsia="Arial" w:hAnsi="Arial"/>
          <w:b/>
          <w:color w:val="6B344F"/>
          <w:spacing w:val="9"/>
          <w:w w:val="115"/>
          <w:position w:val="-1"/>
          <w:sz w:val="50"/>
          <w:szCs w:val="50"/>
        </w:rPr>
        <w:t>G</w:t>
      </w:r>
      <w:r>
        <w:rPr>
          <w:rFonts w:ascii="Arial" w:cs="Arial" w:eastAsia="Arial" w:hAnsi="Arial"/>
          <w:b/>
          <w:color w:val="6B344F"/>
          <w:spacing w:val="3"/>
          <w:w w:val="105"/>
          <w:position w:val="-1"/>
          <w:sz w:val="50"/>
          <w:szCs w:val="50"/>
        </w:rPr>
        <w:t>I</w:t>
      </w:r>
      <w:r>
        <w:rPr>
          <w:rFonts w:ascii="Arial" w:cs="Arial" w:eastAsia="Arial" w:hAnsi="Arial"/>
          <w:b/>
          <w:color w:val="6B344F"/>
          <w:spacing w:val="0"/>
          <w:w w:val="117"/>
          <w:position w:val="-1"/>
          <w:sz w:val="50"/>
          <w:szCs w:val="5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rFonts w:ascii="Arial" w:cs="Arial" w:eastAsia="Arial" w:hAnsi="Arial"/>
          <w:sz w:val="78"/>
          <w:szCs w:val="78"/>
        </w:rPr>
        <w:jc w:val="left"/>
        <w:spacing w:before="42" w:line="840" w:lineRule="exact"/>
        <w:ind w:left="91" w:right="-45"/>
      </w:pPr>
      <w:r>
        <w:br w:type="column"/>
      </w:r>
      <w:r>
        <w:rPr>
          <w:rFonts w:ascii="Arial" w:cs="Arial" w:eastAsia="Arial" w:hAnsi="Arial"/>
          <w:b/>
          <w:i/>
          <w:color w:val="BA9A75"/>
          <w:spacing w:val="-50"/>
          <w:w w:val="95"/>
          <w:position w:val="-6"/>
          <w:sz w:val="78"/>
          <w:szCs w:val="78"/>
        </w:rPr>
        <w:t>C</w:t>
      </w:r>
      <w:r>
        <w:rPr>
          <w:rFonts w:ascii="Arial" w:cs="Arial" w:eastAsia="Arial" w:hAnsi="Arial"/>
          <w:b/>
          <w:i/>
          <w:color w:val="BA9A75"/>
          <w:spacing w:val="-26"/>
          <w:w w:val="132"/>
          <w:position w:val="-6"/>
          <w:sz w:val="78"/>
          <w:szCs w:val="78"/>
        </w:rPr>
        <w:t>i</w:t>
      </w:r>
      <w:r>
        <w:rPr>
          <w:rFonts w:ascii="Arial" w:cs="Arial" w:eastAsia="Arial" w:hAnsi="Arial"/>
          <w:b/>
          <w:i/>
          <w:color w:val="BA9A75"/>
          <w:spacing w:val="-5"/>
          <w:w w:val="98"/>
          <w:position w:val="-6"/>
          <w:sz w:val="78"/>
          <w:szCs w:val="78"/>
        </w:rPr>
        <w:t>u</w:t>
      </w:r>
      <w:r>
        <w:rPr>
          <w:rFonts w:ascii="Arial" w:cs="Arial" w:eastAsia="Arial" w:hAnsi="Arial"/>
          <w:b/>
          <w:i/>
          <w:color w:val="BA9A75"/>
          <w:spacing w:val="-24"/>
          <w:w w:val="114"/>
          <w:position w:val="-6"/>
          <w:sz w:val="78"/>
          <w:szCs w:val="78"/>
        </w:rPr>
        <w:t>d</w:t>
      </w:r>
      <w:r>
        <w:rPr>
          <w:rFonts w:ascii="Arial" w:cs="Arial" w:eastAsia="Arial" w:hAnsi="Arial"/>
          <w:b/>
          <w:i/>
          <w:color w:val="BA9A75"/>
          <w:spacing w:val="4"/>
          <w:w w:val="101"/>
          <w:position w:val="-6"/>
          <w:sz w:val="78"/>
          <w:szCs w:val="78"/>
        </w:rPr>
        <w:t>a</w:t>
      </w:r>
      <w:r>
        <w:rPr>
          <w:rFonts w:ascii="Arial" w:cs="Arial" w:eastAsia="Arial" w:hAnsi="Arial"/>
          <w:b/>
          <w:i/>
          <w:color w:val="BA9A75"/>
          <w:spacing w:val="0"/>
          <w:w w:val="114"/>
          <w:position w:val="-6"/>
          <w:sz w:val="78"/>
          <w:szCs w:val="7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78"/>
          <w:szCs w:val="78"/>
        </w:rPr>
      </w:r>
    </w:p>
    <w:p>
      <w:pPr>
        <w:rPr>
          <w:rFonts w:ascii="Arial" w:cs="Arial" w:eastAsia="Arial" w:hAnsi="Arial"/>
          <w:sz w:val="82"/>
          <w:szCs w:val="82"/>
        </w:rPr>
        <w:jc w:val="left"/>
        <w:spacing w:line="780" w:lineRule="exact"/>
        <w:sectPr>
          <w:pgSz w:h="16200" w:orient="landscape" w:w="28800"/>
          <w:pgMar w:bottom="280" w:left="1920" w:right="1540" w:top="1520"/>
          <w:cols w:equalWidth="off" w:num="5">
            <w:col w:space="1644" w:w="3353"/>
            <w:col w:space="992" w:w="4197"/>
            <w:col w:space="1382" w:w="6648"/>
            <w:col w:space="1080" w:w="3130"/>
            <w:col w:w="2914"/>
          </w:cols>
        </w:sectPr>
      </w:pPr>
      <w:r>
        <w:rPr>
          <w:rFonts w:ascii="Arial" w:cs="Arial" w:eastAsia="Arial" w:hAnsi="Arial"/>
          <w:b/>
          <w:i/>
          <w:color w:val="BA9A75"/>
          <w:spacing w:val="3"/>
          <w:w w:val="78"/>
          <w:position w:val="2"/>
          <w:sz w:val="82"/>
          <w:szCs w:val="82"/>
        </w:rPr>
        <w:t>L</w:t>
      </w:r>
      <w:r>
        <w:rPr>
          <w:rFonts w:ascii="Arial" w:cs="Arial" w:eastAsia="Arial" w:hAnsi="Arial"/>
          <w:b/>
          <w:i/>
          <w:color w:val="BA9A75"/>
          <w:spacing w:val="-47"/>
          <w:w w:val="135"/>
          <w:position w:val="2"/>
          <w:sz w:val="82"/>
          <w:szCs w:val="82"/>
        </w:rPr>
        <w:t>i</w:t>
      </w:r>
      <w:r>
        <w:rPr>
          <w:rFonts w:ascii="Arial" w:cs="Arial" w:eastAsia="Arial" w:hAnsi="Arial"/>
          <w:b/>
          <w:i/>
          <w:color w:val="BA9A75"/>
          <w:spacing w:val="-24"/>
          <w:w w:val="102"/>
          <w:position w:val="2"/>
          <w:sz w:val="82"/>
          <w:szCs w:val="82"/>
        </w:rPr>
        <w:t>m</w:t>
      </w:r>
      <w:r>
        <w:rPr>
          <w:rFonts w:ascii="Arial" w:cs="Arial" w:eastAsia="Arial" w:hAnsi="Arial"/>
          <w:b/>
          <w:i/>
          <w:color w:val="BA9A75"/>
          <w:spacing w:val="-9"/>
          <w:w w:val="117"/>
          <w:position w:val="2"/>
          <w:sz w:val="82"/>
          <w:szCs w:val="82"/>
        </w:rPr>
        <w:t>p</w:t>
      </w:r>
      <w:r>
        <w:rPr>
          <w:rFonts w:ascii="Arial" w:cs="Arial" w:eastAsia="Arial" w:hAnsi="Arial"/>
          <w:b/>
          <w:i/>
          <w:color w:val="BA9A75"/>
          <w:spacing w:val="-47"/>
          <w:w w:val="135"/>
          <w:position w:val="2"/>
          <w:sz w:val="82"/>
          <w:szCs w:val="82"/>
        </w:rPr>
        <w:t>i</w:t>
      </w:r>
      <w:r>
        <w:rPr>
          <w:rFonts w:ascii="Arial" w:cs="Arial" w:eastAsia="Arial" w:hAnsi="Arial"/>
          <w:b/>
          <w:i/>
          <w:color w:val="BA9A75"/>
          <w:spacing w:val="0"/>
          <w:w w:val="101"/>
          <w:position w:val="2"/>
          <w:sz w:val="82"/>
          <w:szCs w:val="8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82"/>
          <w:szCs w:val="8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1440pt;height:810pt;mso-position-horizontal-relative:page;mso-position-vertical-relative:page;z-index:-1017" type="#_x0000_t75">
            <v:imagedata o:title="" r:id="rId4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center"/>
        <w:spacing w:line="1280" w:lineRule="exact"/>
        <w:ind w:left="2516" w:right="2801"/>
      </w:pPr>
      <w:r>
        <w:pict>
          <v:shape filled="f" stroked="f" style="position:absolute;margin-left:433.92pt;margin-top:63.0973pt;width:325.679pt;height:10pt;mso-position-horizontal-relative:page;mso-position-vertical-relative:paragraph;z-index:-101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0"/>
                      <w:szCs w:val="20"/>
                    </w:rPr>
                    <w:jc w:val="left"/>
                    <w:spacing w:line="200" w:lineRule="exact"/>
                    <w:ind w:right="-50"/>
                  </w:pPr>
                  <w:r>
                    <w:rPr>
                      <w:rFonts w:ascii="Arial" w:cs="Arial" w:eastAsia="Arial" w:hAnsi="Arial"/>
                      <w:color w:val="24282A"/>
                      <w:spacing w:val="0"/>
                      <w:w w:val="177"/>
                      <w:sz w:val="20"/>
                      <w:szCs w:val="20"/>
                    </w:rPr>
                    <w:t>~</w:t>
                  </w:r>
                  <w:r>
                    <w:rPr>
                      <w:rFonts w:ascii="Arial" w:cs="Arial" w:eastAsia="Arial" w:hAnsi="Arial"/>
                      <w:color w:val="24282A"/>
                      <w:spacing w:val="0"/>
                      <w:w w:val="177"/>
                      <w:sz w:val="20"/>
                      <w:szCs w:val="20"/>
                    </w:rPr>
                    <w:t>                                         </w:t>
                  </w:r>
                  <w:r>
                    <w:rPr>
                      <w:rFonts w:ascii="Arial" w:cs="Arial" w:eastAsia="Arial" w:hAnsi="Arial"/>
                      <w:color w:val="24282A"/>
                      <w:spacing w:val="5"/>
                      <w:w w:val="177"/>
                      <w:sz w:val="20"/>
                      <w:szCs w:val="20"/>
                    </w:rPr>
                    <w:t> </w:t>
                  </w:r>
                  <w:r>
                    <w:rPr>
                      <w:rFonts w:ascii="Arial" w:cs="Arial" w:eastAsia="Arial" w:hAnsi="Arial"/>
                      <w:color w:val="24282A"/>
                      <w:spacing w:val="0"/>
                      <w:w w:val="177"/>
                      <w:sz w:val="20"/>
                      <w:szCs w:val="20"/>
                    </w:rPr>
                    <w:t>~</w:t>
                  </w:r>
                  <w:r>
                    <w:rPr>
                      <w:rFonts w:ascii="Arial" w:cs="Arial" w:eastAsia="Arial" w:hAnsi="Arial"/>
                      <w:color w:val="24282A"/>
                      <w:spacing w:val="0"/>
                      <w:w w:val="177"/>
                      <w:sz w:val="20"/>
                      <w:szCs w:val="20"/>
                    </w:rPr>
                    <w:t>                 </w:t>
                  </w:r>
                  <w:r>
                    <w:rPr>
                      <w:rFonts w:ascii="Arial" w:cs="Arial" w:eastAsia="Arial" w:hAnsi="Arial"/>
                      <w:color w:val="24282A"/>
                      <w:spacing w:val="6"/>
                      <w:w w:val="177"/>
                      <w:sz w:val="20"/>
                      <w:szCs w:val="20"/>
                    </w:rPr>
                    <w:t> </w:t>
                  </w:r>
                  <w:r>
                    <w:rPr>
                      <w:rFonts w:ascii="Arial" w:cs="Arial" w:eastAsia="Arial" w:hAnsi="Arial"/>
                      <w:color w:val="24282A"/>
                      <w:spacing w:val="0"/>
                      <w:w w:val="177"/>
                      <w:sz w:val="20"/>
                      <w:szCs w:val="20"/>
                    </w:rPr>
                    <w:t>~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24282A"/>
          <w:spacing w:val="0"/>
          <w:w w:val="100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b/>
          <w:color w:val="24282A"/>
          <w:spacing w:val="2"/>
          <w:w w:val="100"/>
          <w:sz w:val="120"/>
          <w:szCs w:val="120"/>
        </w:rPr>
        <w:t>.</w:t>
      </w:r>
      <w:r>
        <w:rPr>
          <w:rFonts w:ascii="Times New Roman" w:cs="Times New Roman" w:eastAsia="Times New Roman" w:hAnsi="Times New Roman"/>
          <w:b/>
          <w:color w:val="24282A"/>
          <w:spacing w:val="1"/>
          <w:w w:val="10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b/>
          <w:color w:val="24282A"/>
          <w:spacing w:val="0"/>
          <w:w w:val="100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b/>
          <w:color w:val="24282A"/>
          <w:spacing w:val="206"/>
          <w:w w:val="100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b/>
          <w:color w:val="24282A"/>
          <w:spacing w:val="2"/>
          <w:w w:val="100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b/>
          <w:color w:val="24282A"/>
          <w:spacing w:val="0"/>
          <w:w w:val="100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b/>
          <w:color w:val="24282A"/>
          <w:spacing w:val="7"/>
          <w:w w:val="100"/>
          <w:sz w:val="120"/>
          <w:szCs w:val="120"/>
        </w:rPr>
        <w:t>F</w:t>
      </w:r>
      <w:r>
        <w:rPr>
          <w:rFonts w:ascii="Times New Roman" w:cs="Times New Roman" w:eastAsia="Times New Roman" w:hAnsi="Times New Roman"/>
          <w:b/>
          <w:color w:val="24282A"/>
          <w:spacing w:val="8"/>
          <w:w w:val="100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b/>
          <w:color w:val="24282A"/>
          <w:spacing w:val="1"/>
          <w:w w:val="100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b/>
          <w:color w:val="24282A"/>
          <w:spacing w:val="5"/>
          <w:w w:val="100"/>
          <w:sz w:val="120"/>
          <w:szCs w:val="120"/>
        </w:rPr>
        <w:t>M</w:t>
      </w:r>
      <w:r>
        <w:rPr>
          <w:rFonts w:ascii="Times New Roman" w:cs="Times New Roman" w:eastAsia="Times New Roman" w:hAnsi="Times New Roman"/>
          <w:b/>
          <w:color w:val="24282A"/>
          <w:spacing w:val="0"/>
          <w:w w:val="10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b/>
          <w:color w:val="24282A"/>
          <w:spacing w:val="151"/>
          <w:w w:val="100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b/>
          <w:color w:val="24282A"/>
          <w:spacing w:val="2"/>
          <w:w w:val="100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b/>
          <w:color w:val="24282A"/>
          <w:spacing w:val="0"/>
          <w:w w:val="10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b/>
          <w:color w:val="24282A"/>
          <w:spacing w:val="67"/>
          <w:w w:val="100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b/>
          <w:color w:val="24282A"/>
          <w:spacing w:val="8"/>
          <w:w w:val="106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b/>
          <w:color w:val="24282A"/>
          <w:spacing w:val="5"/>
          <w:w w:val="93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b/>
          <w:color w:val="24282A"/>
          <w:spacing w:val="6"/>
          <w:w w:val="105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b/>
          <w:color w:val="24282A"/>
          <w:spacing w:val="2"/>
          <w:w w:val="85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b/>
          <w:color w:val="24282A"/>
          <w:spacing w:val="6"/>
          <w:w w:val="104"/>
          <w:sz w:val="120"/>
          <w:szCs w:val="120"/>
        </w:rPr>
        <w:t>V</w:t>
      </w:r>
      <w:r>
        <w:rPr>
          <w:rFonts w:ascii="Times New Roman" w:cs="Times New Roman" w:eastAsia="Times New Roman" w:hAnsi="Times New Roman"/>
          <w:b/>
          <w:color w:val="24282A"/>
          <w:spacing w:val="2"/>
          <w:w w:val="86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b/>
          <w:color w:val="24282A"/>
          <w:spacing w:val="7"/>
          <w:w w:val="105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b/>
          <w:color w:val="24282A"/>
          <w:spacing w:val="5"/>
          <w:w w:val="108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b/>
          <w:color w:val="24282A"/>
          <w:spacing w:val="3"/>
          <w:w w:val="106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b/>
          <w:color w:val="24282A"/>
          <w:spacing w:val="7"/>
          <w:w w:val="10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b/>
          <w:color w:val="24282A"/>
          <w:spacing w:val="0"/>
          <w:w w:val="102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0"/>
          <w:szCs w:val="120"/>
        </w:rPr>
      </w:r>
    </w:p>
    <w:p>
      <w:pPr>
        <w:rPr>
          <w:rFonts w:ascii="Times New Roman" w:cs="Times New Roman" w:eastAsia="Times New Roman" w:hAnsi="Times New Roman"/>
          <w:sz w:val="96"/>
          <w:szCs w:val="96"/>
        </w:rPr>
        <w:jc w:val="left"/>
        <w:spacing w:line="1000" w:lineRule="exact"/>
        <w:ind w:left="2520"/>
      </w:pPr>
      <w:r>
        <w:rPr>
          <w:rFonts w:ascii="Times New Roman" w:cs="Times New Roman" w:eastAsia="Times New Roman" w:hAnsi="Times New Roman"/>
          <w:color w:val="24282A"/>
          <w:spacing w:val="3"/>
          <w:w w:val="93"/>
          <w:position w:val="-4"/>
          <w:sz w:val="96"/>
          <w:szCs w:val="96"/>
        </w:rPr>
        <w:t>D</w:t>
      </w:r>
      <w:r>
        <w:rPr>
          <w:rFonts w:ascii="Times New Roman" w:cs="Times New Roman" w:eastAsia="Times New Roman" w:hAnsi="Times New Roman"/>
          <w:color w:val="24282A"/>
          <w:spacing w:val="1"/>
          <w:w w:val="96"/>
          <w:position w:val="-4"/>
          <w:sz w:val="96"/>
          <w:szCs w:val="96"/>
        </w:rPr>
        <w:t>R</w:t>
      </w:r>
      <w:r>
        <w:rPr>
          <w:rFonts w:ascii="Times New Roman" w:cs="Times New Roman" w:eastAsia="Times New Roman" w:hAnsi="Times New Roman"/>
          <w:color w:val="24282A"/>
          <w:spacing w:val="0"/>
          <w:w w:val="52"/>
          <w:position w:val="-4"/>
          <w:sz w:val="96"/>
          <w:szCs w:val="96"/>
        </w:rPr>
        <w:t>.</w:t>
      </w:r>
      <w:r>
        <w:rPr>
          <w:rFonts w:ascii="Times New Roman" w:cs="Times New Roman" w:eastAsia="Times New Roman" w:hAnsi="Times New Roman"/>
          <w:color w:val="24282A"/>
          <w:spacing w:val="77"/>
          <w:w w:val="100"/>
          <w:position w:val="-4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90"/>
          <w:position w:val="-4"/>
          <w:sz w:val="96"/>
          <w:szCs w:val="96"/>
        </w:rPr>
        <w:t>M</w:t>
      </w:r>
      <w:r>
        <w:rPr>
          <w:rFonts w:ascii="Times New Roman" w:cs="Times New Roman" w:eastAsia="Times New Roman" w:hAnsi="Times New Roman"/>
          <w:color w:val="24282A"/>
          <w:spacing w:val="13"/>
          <w:w w:val="90"/>
          <w:position w:val="-4"/>
          <w:sz w:val="96"/>
          <w:szCs w:val="96"/>
        </w:rPr>
        <w:t>A</w:t>
      </w:r>
      <w:r>
        <w:rPr>
          <w:rFonts w:ascii="Times New Roman" w:cs="Times New Roman" w:eastAsia="Times New Roman" w:hAnsi="Times New Roman"/>
          <w:color w:val="24282A"/>
          <w:spacing w:val="-24"/>
          <w:w w:val="90"/>
          <w:position w:val="-4"/>
          <w:sz w:val="96"/>
          <w:szCs w:val="96"/>
        </w:rPr>
        <w:t>R</w:t>
      </w:r>
      <w:r>
        <w:rPr>
          <w:rFonts w:ascii="Times New Roman" w:cs="Times New Roman" w:eastAsia="Times New Roman" w:hAnsi="Times New Roman"/>
          <w:color w:val="24282A"/>
          <w:spacing w:val="5"/>
          <w:w w:val="90"/>
          <w:position w:val="-4"/>
          <w:sz w:val="96"/>
          <w:szCs w:val="96"/>
        </w:rPr>
        <w:t>T</w:t>
      </w:r>
      <w:r>
        <w:rPr>
          <w:rFonts w:ascii="Times New Roman" w:cs="Times New Roman" w:eastAsia="Times New Roman" w:hAnsi="Times New Roman"/>
          <w:color w:val="24282A"/>
          <w:spacing w:val="0"/>
          <w:w w:val="90"/>
          <w:position w:val="-4"/>
          <w:sz w:val="96"/>
          <w:szCs w:val="96"/>
        </w:rPr>
        <w:t>I</w:t>
      </w:r>
      <w:r>
        <w:rPr>
          <w:rFonts w:ascii="Times New Roman" w:cs="Times New Roman" w:eastAsia="Times New Roman" w:hAnsi="Times New Roman"/>
          <w:color w:val="24282A"/>
          <w:spacing w:val="0"/>
          <w:w w:val="90"/>
          <w:position w:val="-4"/>
          <w:sz w:val="96"/>
          <w:szCs w:val="96"/>
        </w:rPr>
        <w:t>N</w:t>
      </w:r>
      <w:r>
        <w:rPr>
          <w:rFonts w:ascii="Times New Roman" w:cs="Times New Roman" w:eastAsia="Times New Roman" w:hAnsi="Times New Roman"/>
          <w:color w:val="24282A"/>
          <w:spacing w:val="60"/>
          <w:w w:val="90"/>
          <w:position w:val="-4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3"/>
          <w:w w:val="100"/>
          <w:position w:val="-4"/>
          <w:sz w:val="96"/>
          <w:szCs w:val="96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-4"/>
          <w:sz w:val="96"/>
          <w:szCs w:val="96"/>
        </w:rPr>
        <w:t>E</w:t>
      </w:r>
      <w:r>
        <w:rPr>
          <w:rFonts w:ascii="Times New Roman" w:cs="Times New Roman" w:eastAsia="Times New Roman" w:hAnsi="Times New Roman"/>
          <w:color w:val="24282A"/>
          <w:spacing w:val="-82"/>
          <w:w w:val="100"/>
          <w:position w:val="-4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1"/>
          <w:w w:val="95"/>
          <w:position w:val="-4"/>
          <w:sz w:val="96"/>
          <w:szCs w:val="96"/>
        </w:rPr>
        <w:t>J</w:t>
      </w:r>
      <w:r>
        <w:rPr>
          <w:rFonts w:ascii="Times New Roman" w:cs="Times New Roman" w:eastAsia="Times New Roman" w:hAnsi="Times New Roman"/>
          <w:color w:val="24282A"/>
          <w:spacing w:val="0"/>
          <w:w w:val="95"/>
          <w:position w:val="-4"/>
          <w:sz w:val="96"/>
          <w:szCs w:val="96"/>
        </w:rPr>
        <w:t>E</w:t>
      </w:r>
      <w:r>
        <w:rPr>
          <w:rFonts w:ascii="Times New Roman" w:cs="Times New Roman" w:eastAsia="Times New Roman" w:hAnsi="Times New Roman"/>
          <w:color w:val="24282A"/>
          <w:spacing w:val="5"/>
          <w:w w:val="95"/>
          <w:position w:val="-4"/>
          <w:sz w:val="96"/>
          <w:szCs w:val="96"/>
        </w:rPr>
        <w:t>S</w:t>
      </w:r>
      <w:r>
        <w:rPr>
          <w:rFonts w:ascii="Times New Roman" w:cs="Times New Roman" w:eastAsia="Times New Roman" w:hAnsi="Times New Roman"/>
          <w:color w:val="24282A"/>
          <w:spacing w:val="6"/>
          <w:w w:val="95"/>
          <w:position w:val="-4"/>
          <w:sz w:val="96"/>
          <w:szCs w:val="96"/>
        </w:rPr>
        <w:t>U</w:t>
      </w:r>
      <w:r>
        <w:rPr>
          <w:rFonts w:ascii="Times New Roman" w:cs="Times New Roman" w:eastAsia="Times New Roman" w:hAnsi="Times New Roman"/>
          <w:color w:val="24282A"/>
          <w:spacing w:val="0"/>
          <w:w w:val="95"/>
          <w:position w:val="-4"/>
          <w:sz w:val="96"/>
          <w:szCs w:val="96"/>
        </w:rPr>
        <w:t>S</w:t>
      </w:r>
      <w:r>
        <w:rPr>
          <w:rFonts w:ascii="Times New Roman" w:cs="Times New Roman" w:eastAsia="Times New Roman" w:hAnsi="Times New Roman"/>
          <w:color w:val="24282A"/>
          <w:spacing w:val="37"/>
          <w:w w:val="95"/>
          <w:position w:val="-4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-22"/>
          <w:w w:val="95"/>
          <w:position w:val="-4"/>
          <w:sz w:val="96"/>
          <w:szCs w:val="96"/>
        </w:rPr>
        <w:t>V</w:t>
      </w:r>
      <w:r>
        <w:rPr>
          <w:rFonts w:ascii="Times New Roman" w:cs="Times New Roman" w:eastAsia="Times New Roman" w:hAnsi="Times New Roman"/>
          <w:color w:val="24282A"/>
          <w:spacing w:val="4"/>
          <w:w w:val="95"/>
          <w:position w:val="-4"/>
          <w:sz w:val="96"/>
          <w:szCs w:val="96"/>
        </w:rPr>
        <w:t>A</w:t>
      </w:r>
      <w:r>
        <w:rPr>
          <w:rFonts w:ascii="Times New Roman" w:cs="Times New Roman" w:eastAsia="Times New Roman" w:hAnsi="Times New Roman"/>
          <w:color w:val="24282A"/>
          <w:spacing w:val="5"/>
          <w:w w:val="95"/>
          <w:position w:val="-4"/>
          <w:sz w:val="96"/>
          <w:szCs w:val="96"/>
        </w:rPr>
        <w:t>S</w:t>
      </w:r>
      <w:r>
        <w:rPr>
          <w:rFonts w:ascii="Times New Roman" w:cs="Times New Roman" w:eastAsia="Times New Roman" w:hAnsi="Times New Roman"/>
          <w:color w:val="24282A"/>
          <w:spacing w:val="6"/>
          <w:w w:val="95"/>
          <w:position w:val="-4"/>
          <w:sz w:val="96"/>
          <w:szCs w:val="96"/>
        </w:rPr>
        <w:t>Q</w:t>
      </w:r>
      <w:r>
        <w:rPr>
          <w:rFonts w:ascii="Times New Roman" w:cs="Times New Roman" w:eastAsia="Times New Roman" w:hAnsi="Times New Roman"/>
          <w:color w:val="24282A"/>
          <w:spacing w:val="6"/>
          <w:w w:val="95"/>
          <w:position w:val="-4"/>
          <w:sz w:val="96"/>
          <w:szCs w:val="96"/>
        </w:rPr>
        <w:t>U</w:t>
      </w:r>
      <w:r>
        <w:rPr>
          <w:rFonts w:ascii="Times New Roman" w:cs="Times New Roman" w:eastAsia="Times New Roman" w:hAnsi="Times New Roman"/>
          <w:color w:val="24282A"/>
          <w:spacing w:val="5"/>
          <w:w w:val="95"/>
          <w:position w:val="-4"/>
          <w:sz w:val="96"/>
          <w:szCs w:val="96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95"/>
          <w:position w:val="-4"/>
          <w:sz w:val="96"/>
          <w:szCs w:val="96"/>
        </w:rPr>
        <w:t>Z</w:t>
      </w:r>
      <w:r>
        <w:rPr>
          <w:rFonts w:ascii="Times New Roman" w:cs="Times New Roman" w:eastAsia="Times New Roman" w:hAnsi="Times New Roman"/>
          <w:color w:val="24282A"/>
          <w:spacing w:val="-66"/>
          <w:w w:val="95"/>
          <w:position w:val="-4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1"/>
          <w:w w:val="92"/>
          <w:position w:val="-4"/>
          <w:sz w:val="96"/>
          <w:szCs w:val="96"/>
        </w:rPr>
        <w:t>V</w:t>
      </w:r>
      <w:r>
        <w:rPr>
          <w:rFonts w:ascii="Times New Roman" w:cs="Times New Roman" w:eastAsia="Times New Roman" w:hAnsi="Times New Roman"/>
          <w:color w:val="24282A"/>
          <w:spacing w:val="0"/>
          <w:w w:val="78"/>
          <w:position w:val="-4"/>
          <w:sz w:val="96"/>
          <w:szCs w:val="96"/>
        </w:rPr>
        <w:t>I</w:t>
      </w:r>
      <w:r>
        <w:rPr>
          <w:rFonts w:ascii="Times New Roman" w:cs="Times New Roman" w:eastAsia="Times New Roman" w:hAnsi="Times New Roman"/>
          <w:color w:val="24282A"/>
          <w:spacing w:val="4"/>
          <w:w w:val="87"/>
          <w:position w:val="-4"/>
          <w:sz w:val="96"/>
          <w:szCs w:val="96"/>
        </w:rPr>
        <w:t>L</w:t>
      </w:r>
      <w:r>
        <w:rPr>
          <w:rFonts w:ascii="Times New Roman" w:cs="Times New Roman" w:eastAsia="Times New Roman" w:hAnsi="Times New Roman"/>
          <w:color w:val="24282A"/>
          <w:spacing w:val="6"/>
          <w:w w:val="81"/>
          <w:position w:val="-4"/>
          <w:sz w:val="96"/>
          <w:szCs w:val="96"/>
        </w:rPr>
        <w:t>L</w:t>
      </w:r>
      <w:r>
        <w:rPr>
          <w:rFonts w:ascii="Times New Roman" w:cs="Times New Roman" w:eastAsia="Times New Roman" w:hAnsi="Times New Roman"/>
          <w:color w:val="24282A"/>
          <w:spacing w:val="1"/>
          <w:w w:val="94"/>
          <w:position w:val="-4"/>
          <w:sz w:val="96"/>
          <w:szCs w:val="96"/>
        </w:rPr>
        <w:t>A</w:t>
      </w:r>
      <w:r>
        <w:rPr>
          <w:rFonts w:ascii="Times New Roman" w:cs="Times New Roman" w:eastAsia="Times New Roman" w:hAnsi="Times New Roman"/>
          <w:color w:val="24282A"/>
          <w:spacing w:val="4"/>
          <w:w w:val="95"/>
          <w:position w:val="-4"/>
          <w:sz w:val="96"/>
          <w:szCs w:val="96"/>
        </w:rPr>
        <w:t>N</w:t>
      </w:r>
      <w:r>
        <w:rPr>
          <w:rFonts w:ascii="Times New Roman" w:cs="Times New Roman" w:eastAsia="Times New Roman" w:hAnsi="Times New Roman"/>
          <w:color w:val="24282A"/>
          <w:spacing w:val="1"/>
          <w:w w:val="92"/>
          <w:position w:val="-4"/>
          <w:sz w:val="96"/>
          <w:szCs w:val="96"/>
        </w:rPr>
        <w:t>U</w:t>
      </w:r>
      <w:r>
        <w:rPr>
          <w:rFonts w:ascii="Times New Roman" w:cs="Times New Roman" w:eastAsia="Times New Roman" w:hAnsi="Times New Roman"/>
          <w:color w:val="24282A"/>
          <w:spacing w:val="-4"/>
          <w:w w:val="90"/>
          <w:position w:val="-4"/>
          <w:sz w:val="96"/>
          <w:szCs w:val="96"/>
        </w:rPr>
        <w:t>E</w:t>
      </w:r>
      <w:r>
        <w:rPr>
          <w:rFonts w:ascii="Times New Roman" w:cs="Times New Roman" w:eastAsia="Times New Roman" w:hAnsi="Times New Roman"/>
          <w:color w:val="24282A"/>
          <w:spacing w:val="-23"/>
          <w:w w:val="92"/>
          <w:position w:val="-4"/>
          <w:sz w:val="96"/>
          <w:szCs w:val="96"/>
        </w:rPr>
        <w:t>V</w:t>
      </w:r>
      <w:r>
        <w:rPr>
          <w:rFonts w:ascii="Times New Roman" w:cs="Times New Roman" w:eastAsia="Times New Roman" w:hAnsi="Times New Roman"/>
          <w:color w:val="24282A"/>
          <w:spacing w:val="0"/>
          <w:w w:val="92"/>
          <w:position w:val="-4"/>
          <w:sz w:val="96"/>
          <w:szCs w:val="96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96"/>
          <w:szCs w:val="96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100" w:lineRule="exact"/>
        <w:ind w:right="6692"/>
      </w:pPr>
      <w:r>
        <w:rPr>
          <w:rFonts w:ascii="Arial" w:cs="Arial" w:eastAsia="Arial" w:hAnsi="Arial"/>
          <w:color w:val="24282A"/>
          <w:spacing w:val="0"/>
          <w:w w:val="148"/>
          <w:position w:val="-3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82"/>
          <w:szCs w:val="82"/>
        </w:rPr>
        <w:jc w:val="center"/>
        <w:spacing w:line="780" w:lineRule="exact"/>
        <w:ind w:left="5472" w:right="5848"/>
      </w:pPr>
      <w:r>
        <w:rPr>
          <w:rFonts w:ascii="Times New Roman" w:cs="Times New Roman" w:eastAsia="Times New Roman" w:hAnsi="Times New Roman"/>
          <w:color w:val="24282A"/>
          <w:w w:val="89"/>
          <w:position w:val="2"/>
          <w:sz w:val="82"/>
          <w:szCs w:val="82"/>
        </w:rPr>
        <w:t>R</w:t>
      </w:r>
      <w:r>
        <w:rPr>
          <w:rFonts w:ascii="Times New Roman" w:cs="Times New Roman" w:eastAsia="Times New Roman" w:hAnsi="Times New Roman"/>
          <w:color w:val="24282A"/>
          <w:spacing w:val="14"/>
          <w:w w:val="89"/>
          <w:position w:val="2"/>
          <w:sz w:val="82"/>
          <w:szCs w:val="82"/>
        </w:rPr>
        <w:t>E</w:t>
      </w:r>
      <w:r>
        <w:rPr>
          <w:rFonts w:ascii="Times New Roman" w:cs="Times New Roman" w:eastAsia="Times New Roman" w:hAnsi="Times New Roman"/>
          <w:color w:val="24282A"/>
          <w:spacing w:val="10"/>
          <w:w w:val="94"/>
          <w:position w:val="2"/>
          <w:sz w:val="82"/>
          <w:szCs w:val="82"/>
        </w:rPr>
        <w:t>G</w:t>
      </w:r>
      <w:r>
        <w:rPr>
          <w:rFonts w:ascii="Times New Roman" w:cs="Times New Roman" w:eastAsia="Times New Roman" w:hAnsi="Times New Roman"/>
          <w:color w:val="24282A"/>
          <w:spacing w:val="4"/>
          <w:w w:val="74"/>
          <w:position w:val="2"/>
          <w:sz w:val="82"/>
          <w:szCs w:val="82"/>
        </w:rPr>
        <w:t>I</w:t>
      </w:r>
      <w:r>
        <w:rPr>
          <w:rFonts w:ascii="Times New Roman" w:cs="Times New Roman" w:eastAsia="Times New Roman" w:hAnsi="Times New Roman"/>
          <w:color w:val="24282A"/>
          <w:spacing w:val="10"/>
          <w:w w:val="98"/>
          <w:position w:val="2"/>
          <w:sz w:val="82"/>
          <w:szCs w:val="82"/>
        </w:rPr>
        <w:t>D</w:t>
      </w:r>
      <w:r>
        <w:rPr>
          <w:rFonts w:ascii="Times New Roman" w:cs="Times New Roman" w:eastAsia="Times New Roman" w:hAnsi="Times New Roman"/>
          <w:color w:val="24282A"/>
          <w:spacing w:val="7"/>
          <w:w w:val="101"/>
          <w:position w:val="2"/>
          <w:sz w:val="82"/>
          <w:szCs w:val="82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93"/>
          <w:position w:val="2"/>
          <w:sz w:val="82"/>
          <w:szCs w:val="82"/>
        </w:rPr>
        <w:t>R</w:t>
      </w:r>
      <w:r>
        <w:rPr>
          <w:rFonts w:ascii="Times New Roman" w:cs="Times New Roman" w:eastAsia="Times New Roman" w:hAnsi="Times New Roman"/>
          <w:color w:val="24282A"/>
          <w:spacing w:val="12"/>
          <w:w w:val="100"/>
          <w:position w:val="2"/>
          <w:sz w:val="82"/>
          <w:szCs w:val="82"/>
        </w:rPr>
        <w:t> </w:t>
      </w:r>
      <w:r>
        <w:rPr>
          <w:rFonts w:ascii="Times New Roman" w:cs="Times New Roman" w:eastAsia="Times New Roman" w:hAnsi="Times New Roman"/>
          <w:color w:val="24282A"/>
          <w:spacing w:val="6"/>
          <w:w w:val="100"/>
          <w:position w:val="2"/>
          <w:sz w:val="82"/>
          <w:szCs w:val="82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2"/>
          <w:sz w:val="82"/>
          <w:szCs w:val="82"/>
        </w:rPr>
        <w:t>E</w:t>
      </w:r>
      <w:r>
        <w:rPr>
          <w:rFonts w:ascii="Times New Roman" w:cs="Times New Roman" w:eastAsia="Times New Roman" w:hAnsi="Times New Roman"/>
          <w:color w:val="24282A"/>
          <w:spacing w:val="-41"/>
          <w:w w:val="100"/>
          <w:position w:val="2"/>
          <w:sz w:val="82"/>
          <w:szCs w:val="82"/>
        </w:rPr>
        <w:t> </w:t>
      </w:r>
      <w:r>
        <w:rPr>
          <w:rFonts w:ascii="Times New Roman" w:cs="Times New Roman" w:eastAsia="Times New Roman" w:hAnsi="Times New Roman"/>
          <w:color w:val="24282A"/>
          <w:spacing w:val="8"/>
          <w:w w:val="84"/>
          <w:position w:val="2"/>
          <w:sz w:val="82"/>
          <w:szCs w:val="82"/>
        </w:rPr>
        <w:t>C</w:t>
      </w:r>
      <w:r>
        <w:rPr>
          <w:rFonts w:ascii="Times New Roman" w:cs="Times New Roman" w:eastAsia="Times New Roman" w:hAnsi="Times New Roman"/>
          <w:color w:val="24282A"/>
          <w:spacing w:val="5"/>
          <w:w w:val="84"/>
          <w:position w:val="2"/>
          <w:sz w:val="82"/>
          <w:szCs w:val="82"/>
        </w:rPr>
        <w:t>U</w:t>
      </w:r>
      <w:r>
        <w:rPr>
          <w:rFonts w:ascii="Times New Roman" w:cs="Times New Roman" w:eastAsia="Times New Roman" w:hAnsi="Times New Roman"/>
          <w:color w:val="24282A"/>
          <w:spacing w:val="6"/>
          <w:w w:val="84"/>
          <w:position w:val="2"/>
          <w:sz w:val="82"/>
          <w:szCs w:val="82"/>
        </w:rPr>
        <w:t>L</w:t>
      </w:r>
      <w:r>
        <w:rPr>
          <w:rFonts w:ascii="Times New Roman" w:cs="Times New Roman" w:eastAsia="Times New Roman" w:hAnsi="Times New Roman"/>
          <w:color w:val="24282A"/>
          <w:spacing w:val="5"/>
          <w:w w:val="84"/>
          <w:position w:val="2"/>
          <w:sz w:val="82"/>
          <w:szCs w:val="82"/>
        </w:rPr>
        <w:t>T</w:t>
      </w:r>
      <w:r>
        <w:rPr>
          <w:rFonts w:ascii="Times New Roman" w:cs="Times New Roman" w:eastAsia="Times New Roman" w:hAnsi="Times New Roman"/>
          <w:color w:val="24282A"/>
          <w:spacing w:val="6"/>
          <w:w w:val="84"/>
          <w:position w:val="2"/>
          <w:sz w:val="82"/>
          <w:szCs w:val="82"/>
        </w:rPr>
        <w:t>U</w:t>
      </w:r>
      <w:r>
        <w:rPr>
          <w:rFonts w:ascii="Times New Roman" w:cs="Times New Roman" w:eastAsia="Times New Roman" w:hAnsi="Times New Roman"/>
          <w:color w:val="24282A"/>
          <w:spacing w:val="0"/>
          <w:w w:val="84"/>
          <w:position w:val="2"/>
          <w:sz w:val="82"/>
          <w:szCs w:val="82"/>
        </w:rPr>
        <w:t>RA</w:t>
      </w:r>
      <w:r>
        <w:rPr>
          <w:rFonts w:ascii="Times New Roman" w:cs="Times New Roman" w:eastAsia="Times New Roman" w:hAnsi="Times New Roman"/>
          <w:color w:val="24282A"/>
          <w:spacing w:val="0"/>
          <w:w w:val="84"/>
          <w:position w:val="2"/>
          <w:sz w:val="82"/>
          <w:szCs w:val="82"/>
        </w:rPr>
        <w:t> </w:t>
      </w:r>
      <w:r>
        <w:rPr>
          <w:rFonts w:ascii="Times New Roman" w:cs="Times New Roman" w:eastAsia="Times New Roman" w:hAnsi="Times New Roman"/>
          <w:color w:val="24282A"/>
          <w:spacing w:val="86"/>
          <w:w w:val="84"/>
          <w:position w:val="2"/>
          <w:sz w:val="82"/>
          <w:szCs w:val="82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4"/>
          <w:position w:val="2"/>
          <w:sz w:val="82"/>
          <w:szCs w:val="82"/>
        </w:rPr>
        <w:t>Y</w:t>
      </w:r>
      <w:r>
        <w:rPr>
          <w:rFonts w:ascii="Times New Roman" w:cs="Times New Roman" w:eastAsia="Times New Roman" w:hAnsi="Times New Roman"/>
          <w:color w:val="24282A"/>
          <w:spacing w:val="21"/>
          <w:w w:val="84"/>
          <w:position w:val="2"/>
          <w:sz w:val="82"/>
          <w:szCs w:val="82"/>
        </w:rPr>
        <w:t> </w:t>
      </w:r>
      <w:r>
        <w:rPr>
          <w:rFonts w:ascii="Times New Roman" w:cs="Times New Roman" w:eastAsia="Times New Roman" w:hAnsi="Times New Roman"/>
          <w:color w:val="24282A"/>
          <w:spacing w:val="6"/>
          <w:w w:val="89"/>
          <w:position w:val="2"/>
          <w:sz w:val="82"/>
          <w:szCs w:val="82"/>
        </w:rPr>
        <w:t>E</w:t>
      </w:r>
      <w:r>
        <w:rPr>
          <w:rFonts w:ascii="Times New Roman" w:cs="Times New Roman" w:eastAsia="Times New Roman" w:hAnsi="Times New Roman"/>
          <w:color w:val="24282A"/>
          <w:spacing w:val="10"/>
          <w:w w:val="94"/>
          <w:position w:val="2"/>
          <w:sz w:val="82"/>
          <w:szCs w:val="82"/>
        </w:rPr>
        <w:t>D</w:t>
      </w:r>
      <w:r>
        <w:rPr>
          <w:rFonts w:ascii="Times New Roman" w:cs="Times New Roman" w:eastAsia="Times New Roman" w:hAnsi="Times New Roman"/>
          <w:color w:val="24282A"/>
          <w:spacing w:val="10"/>
          <w:w w:val="94"/>
          <w:position w:val="2"/>
          <w:sz w:val="82"/>
          <w:szCs w:val="82"/>
        </w:rPr>
        <w:t>U</w:t>
      </w:r>
      <w:r>
        <w:rPr>
          <w:rFonts w:ascii="Times New Roman" w:cs="Times New Roman" w:eastAsia="Times New Roman" w:hAnsi="Times New Roman"/>
          <w:color w:val="24282A"/>
          <w:spacing w:val="9"/>
          <w:w w:val="88"/>
          <w:position w:val="2"/>
          <w:sz w:val="82"/>
          <w:szCs w:val="82"/>
        </w:rPr>
        <w:t>C</w:t>
      </w:r>
      <w:r>
        <w:rPr>
          <w:rFonts w:ascii="Times New Roman" w:cs="Times New Roman" w:eastAsia="Times New Roman" w:hAnsi="Times New Roman"/>
          <w:color w:val="24282A"/>
          <w:spacing w:val="8"/>
          <w:w w:val="96"/>
          <w:position w:val="2"/>
          <w:sz w:val="82"/>
          <w:szCs w:val="82"/>
        </w:rPr>
        <w:t>A</w:t>
      </w:r>
      <w:r>
        <w:rPr>
          <w:rFonts w:ascii="Times New Roman" w:cs="Times New Roman" w:eastAsia="Times New Roman" w:hAnsi="Times New Roman"/>
          <w:color w:val="24282A"/>
          <w:spacing w:val="8"/>
          <w:w w:val="90"/>
          <w:position w:val="2"/>
          <w:sz w:val="82"/>
          <w:szCs w:val="82"/>
        </w:rPr>
        <w:t>C</w:t>
      </w:r>
      <w:r>
        <w:rPr>
          <w:rFonts w:ascii="Times New Roman" w:cs="Times New Roman" w:eastAsia="Times New Roman" w:hAnsi="Times New Roman"/>
          <w:color w:val="24282A"/>
          <w:spacing w:val="2"/>
          <w:w w:val="80"/>
          <w:position w:val="2"/>
          <w:sz w:val="82"/>
          <w:szCs w:val="82"/>
        </w:rPr>
        <w:t>I</w:t>
      </w:r>
      <w:r>
        <w:rPr>
          <w:rFonts w:ascii="Times New Roman" w:cs="Times New Roman" w:eastAsia="Times New Roman" w:hAnsi="Times New Roman"/>
          <w:color w:val="24282A"/>
          <w:spacing w:val="7"/>
          <w:w w:val="101"/>
          <w:position w:val="2"/>
          <w:sz w:val="82"/>
          <w:szCs w:val="82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98"/>
          <w:position w:val="2"/>
          <w:sz w:val="82"/>
          <w:szCs w:val="82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82"/>
          <w:szCs w:val="82"/>
        </w:rPr>
      </w:r>
    </w:p>
    <w:p>
      <w:pPr>
        <w:rPr>
          <w:rFonts w:ascii="Times New Roman" w:cs="Times New Roman" w:eastAsia="Times New Roman" w:hAnsi="Times New Roman"/>
          <w:sz w:val="48"/>
          <w:szCs w:val="48"/>
        </w:rPr>
        <w:jc w:val="center"/>
        <w:spacing w:before="22" w:line="540" w:lineRule="exact"/>
        <w:ind w:left="9712" w:right="15288"/>
      </w:pPr>
      <w:r>
        <w:rPr>
          <w:rFonts w:ascii="Times New Roman" w:cs="Times New Roman" w:eastAsia="Times New Roman" w:hAnsi="Times New Roman"/>
          <w:color w:val="24282A"/>
          <w:spacing w:val="0"/>
          <w:w w:val="190"/>
          <w:position w:val="-1"/>
          <w:sz w:val="48"/>
          <w:szCs w:val="4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Arial" w:cs="Arial" w:eastAsia="Arial" w:hAnsi="Arial"/>
          <w:sz w:val="72"/>
          <w:szCs w:val="72"/>
        </w:rPr>
        <w:jc w:val="center"/>
        <w:spacing w:line="720" w:lineRule="exact"/>
        <w:ind w:left="4548" w:right="4931"/>
        <w:sectPr>
          <w:type w:val="continuous"/>
          <w:pgSz w:h="16200" w:orient="landscape" w:w="28800"/>
          <w:pgMar w:bottom="280" w:left="1920" w:right="1540" w:top="1520"/>
        </w:sectPr>
      </w:pPr>
      <w:r>
        <w:rPr>
          <w:rFonts w:ascii="Arial" w:cs="Arial" w:eastAsia="Arial" w:hAnsi="Arial"/>
          <w:b/>
          <w:color w:val="24282A"/>
          <w:spacing w:val="3"/>
          <w:w w:val="100"/>
          <w:position w:val="1"/>
          <w:sz w:val="72"/>
          <w:szCs w:val="72"/>
        </w:rPr>
        <w:t>'</w:t>
      </w:r>
      <w:r>
        <w:rPr>
          <w:rFonts w:ascii="Arial" w:cs="Arial" w:eastAsia="Arial" w:hAnsi="Arial"/>
          <w:b/>
          <w:color w:val="24282A"/>
          <w:spacing w:val="3"/>
          <w:w w:val="100"/>
          <w:position w:val="1"/>
          <w:sz w:val="72"/>
          <w:szCs w:val="72"/>
        </w:rPr>
        <w:t>'</w:t>
      </w:r>
      <w:r>
        <w:rPr>
          <w:rFonts w:ascii="Arial" w:cs="Arial" w:eastAsia="Arial" w:hAnsi="Arial"/>
          <w:b/>
          <w:color w:val="24282A"/>
          <w:spacing w:val="4"/>
          <w:w w:val="100"/>
          <w:position w:val="1"/>
          <w:sz w:val="72"/>
          <w:szCs w:val="72"/>
        </w:rPr>
        <w:t>L</w:t>
      </w:r>
      <w:r>
        <w:rPr>
          <w:rFonts w:ascii="Arial" w:cs="Arial" w:eastAsia="Arial" w:hAnsi="Arial"/>
          <w:b/>
          <w:color w:val="24282A"/>
          <w:spacing w:val="0"/>
          <w:w w:val="100"/>
          <w:position w:val="1"/>
          <w:sz w:val="72"/>
          <w:szCs w:val="72"/>
        </w:rPr>
        <w:t>A</w:t>
      </w:r>
      <w:r>
        <w:rPr>
          <w:rFonts w:ascii="Arial" w:cs="Arial" w:eastAsia="Arial" w:hAnsi="Arial"/>
          <w:b/>
          <w:color w:val="24282A"/>
          <w:spacing w:val="113"/>
          <w:w w:val="100"/>
          <w:position w:val="1"/>
          <w:sz w:val="72"/>
          <w:szCs w:val="72"/>
        </w:rPr>
        <w:t> </w:t>
      </w:r>
      <w:r>
        <w:rPr>
          <w:rFonts w:ascii="Arial" w:cs="Arial" w:eastAsia="Arial" w:hAnsi="Arial"/>
          <w:b/>
          <w:color w:val="24282A"/>
          <w:spacing w:val="7"/>
          <w:w w:val="92"/>
          <w:position w:val="1"/>
          <w:sz w:val="72"/>
          <w:szCs w:val="72"/>
        </w:rPr>
        <w:t>R</w:t>
      </w:r>
      <w:r>
        <w:rPr>
          <w:rFonts w:ascii="Arial" w:cs="Arial" w:eastAsia="Arial" w:hAnsi="Arial"/>
          <w:b/>
          <w:color w:val="24282A"/>
          <w:spacing w:val="5"/>
          <w:w w:val="85"/>
          <w:position w:val="1"/>
          <w:sz w:val="72"/>
          <w:szCs w:val="72"/>
        </w:rPr>
        <w:t>E</w:t>
      </w:r>
      <w:r>
        <w:rPr>
          <w:rFonts w:ascii="Arial" w:cs="Arial" w:eastAsia="Arial" w:hAnsi="Arial"/>
          <w:b/>
          <w:color w:val="24282A"/>
          <w:spacing w:val="10"/>
          <w:w w:val="102"/>
          <w:position w:val="1"/>
          <w:sz w:val="72"/>
          <w:szCs w:val="72"/>
        </w:rPr>
        <w:t>G</w:t>
      </w:r>
      <w:r>
        <w:rPr>
          <w:rFonts w:ascii="Arial" w:cs="Arial" w:eastAsia="Arial" w:hAnsi="Arial"/>
          <w:b/>
          <w:color w:val="24282A"/>
          <w:spacing w:val="4"/>
          <w:w w:val="128"/>
          <w:position w:val="1"/>
          <w:sz w:val="72"/>
          <w:szCs w:val="72"/>
        </w:rPr>
        <w:t>I</w:t>
      </w:r>
      <w:r>
        <w:rPr>
          <w:rFonts w:ascii="Arial" w:cs="Arial" w:eastAsia="Arial" w:hAnsi="Arial"/>
          <w:b/>
          <w:color w:val="24282A"/>
          <w:spacing w:val="7"/>
          <w:w w:val="115"/>
          <w:position w:val="1"/>
          <w:sz w:val="72"/>
          <w:szCs w:val="72"/>
        </w:rPr>
        <w:t>D</w:t>
      </w:r>
      <w:r>
        <w:rPr>
          <w:rFonts w:ascii="Arial" w:cs="Arial" w:eastAsia="Arial" w:hAnsi="Arial"/>
          <w:b/>
          <w:color w:val="24282A"/>
          <w:spacing w:val="8"/>
          <w:w w:val="112"/>
          <w:position w:val="1"/>
          <w:sz w:val="72"/>
          <w:szCs w:val="72"/>
        </w:rPr>
        <w:t>U</w:t>
      </w:r>
      <w:r>
        <w:rPr>
          <w:rFonts w:ascii="Arial" w:cs="Arial" w:eastAsia="Arial" w:hAnsi="Arial"/>
          <w:b/>
          <w:color w:val="24282A"/>
          <w:spacing w:val="6"/>
          <w:w w:val="106"/>
          <w:position w:val="1"/>
          <w:sz w:val="72"/>
          <w:szCs w:val="72"/>
        </w:rPr>
        <w:t>R</w:t>
      </w:r>
      <w:r>
        <w:rPr>
          <w:rFonts w:ascii="Arial" w:cs="Arial" w:eastAsia="Arial" w:hAnsi="Arial"/>
          <w:b/>
          <w:color w:val="24282A"/>
          <w:spacing w:val="3"/>
          <w:w w:val="97"/>
          <w:position w:val="1"/>
          <w:sz w:val="72"/>
          <w:szCs w:val="72"/>
        </w:rPr>
        <w:t>I</w:t>
      </w:r>
      <w:r>
        <w:rPr>
          <w:rFonts w:ascii="Arial" w:cs="Arial" w:eastAsia="Arial" w:hAnsi="Arial"/>
          <w:b/>
          <w:color w:val="24282A"/>
          <w:spacing w:val="0"/>
          <w:w w:val="111"/>
          <w:position w:val="1"/>
          <w:sz w:val="72"/>
          <w:szCs w:val="72"/>
        </w:rPr>
        <w:t>A</w:t>
      </w:r>
      <w:r>
        <w:rPr>
          <w:rFonts w:ascii="Arial" w:cs="Arial" w:eastAsia="Arial" w:hAnsi="Arial"/>
          <w:b/>
          <w:color w:val="24282A"/>
          <w:spacing w:val="88"/>
          <w:w w:val="100"/>
          <w:position w:val="1"/>
          <w:sz w:val="72"/>
          <w:szCs w:val="72"/>
        </w:rPr>
        <w:t> </w:t>
      </w:r>
      <w:r>
        <w:rPr>
          <w:rFonts w:ascii="Arial" w:cs="Arial" w:eastAsia="Arial" w:hAnsi="Arial"/>
          <w:b/>
          <w:color w:val="24282A"/>
          <w:spacing w:val="5"/>
          <w:w w:val="89"/>
          <w:position w:val="1"/>
          <w:sz w:val="72"/>
          <w:szCs w:val="72"/>
        </w:rPr>
        <w:t>P</w:t>
      </w:r>
      <w:r>
        <w:rPr>
          <w:rFonts w:ascii="Arial" w:cs="Arial" w:eastAsia="Arial" w:hAnsi="Arial"/>
          <w:b/>
          <w:color w:val="24282A"/>
          <w:spacing w:val="5"/>
          <w:w w:val="114"/>
          <w:position w:val="1"/>
          <w:sz w:val="72"/>
          <w:szCs w:val="72"/>
        </w:rPr>
        <w:t>O</w:t>
      </w:r>
      <w:r>
        <w:rPr>
          <w:rFonts w:ascii="Arial" w:cs="Arial" w:eastAsia="Arial" w:hAnsi="Arial"/>
          <w:b/>
          <w:color w:val="24282A"/>
          <w:spacing w:val="7"/>
          <w:w w:val="102"/>
          <w:position w:val="1"/>
          <w:sz w:val="72"/>
          <w:szCs w:val="72"/>
        </w:rPr>
        <w:t>B</w:t>
      </w:r>
      <w:r>
        <w:rPr>
          <w:rFonts w:ascii="Arial" w:cs="Arial" w:eastAsia="Arial" w:hAnsi="Arial"/>
          <w:b/>
          <w:color w:val="24282A"/>
          <w:spacing w:val="7"/>
          <w:w w:val="104"/>
          <w:position w:val="1"/>
          <w:sz w:val="72"/>
          <w:szCs w:val="72"/>
        </w:rPr>
        <w:t>R</w:t>
      </w:r>
      <w:r>
        <w:rPr>
          <w:rFonts w:ascii="Arial" w:cs="Arial" w:eastAsia="Arial" w:hAnsi="Arial"/>
          <w:b/>
          <w:color w:val="24282A"/>
          <w:spacing w:val="0"/>
          <w:w w:val="75"/>
          <w:position w:val="1"/>
          <w:sz w:val="72"/>
          <w:szCs w:val="72"/>
        </w:rPr>
        <w:t>E</w:t>
      </w:r>
      <w:r>
        <w:rPr>
          <w:rFonts w:ascii="Arial" w:cs="Arial" w:eastAsia="Arial" w:hAnsi="Arial"/>
          <w:b/>
          <w:color w:val="24282A"/>
          <w:spacing w:val="0"/>
          <w:w w:val="100"/>
          <w:position w:val="1"/>
          <w:sz w:val="72"/>
          <w:szCs w:val="72"/>
        </w:rPr>
        <w:t> </w:t>
      </w:r>
      <w:r>
        <w:rPr>
          <w:rFonts w:ascii="Arial" w:cs="Arial" w:eastAsia="Arial" w:hAnsi="Arial"/>
          <w:b/>
          <w:color w:val="24282A"/>
          <w:spacing w:val="-67"/>
          <w:w w:val="100"/>
          <w:position w:val="1"/>
          <w:sz w:val="72"/>
          <w:szCs w:val="72"/>
        </w:rPr>
        <w:t> </w:t>
      </w:r>
      <w:r>
        <w:rPr>
          <w:rFonts w:ascii="Arial" w:cs="Arial" w:eastAsia="Arial" w:hAnsi="Arial"/>
          <w:b/>
          <w:color w:val="24282A"/>
          <w:spacing w:val="5"/>
          <w:w w:val="100"/>
          <w:position w:val="1"/>
          <w:sz w:val="72"/>
          <w:szCs w:val="72"/>
        </w:rPr>
        <w:t>P</w:t>
      </w:r>
      <w:r>
        <w:rPr>
          <w:rFonts w:ascii="Arial" w:cs="Arial" w:eastAsia="Arial" w:hAnsi="Arial"/>
          <w:b/>
          <w:color w:val="24282A"/>
          <w:spacing w:val="5"/>
          <w:w w:val="100"/>
          <w:position w:val="1"/>
          <w:sz w:val="72"/>
          <w:szCs w:val="72"/>
        </w:rPr>
        <w:t>E</w:t>
      </w:r>
      <w:r>
        <w:rPr>
          <w:rFonts w:ascii="Arial" w:cs="Arial" w:eastAsia="Arial" w:hAnsi="Arial"/>
          <w:b/>
          <w:color w:val="24282A"/>
          <w:spacing w:val="7"/>
          <w:w w:val="100"/>
          <w:position w:val="1"/>
          <w:sz w:val="72"/>
          <w:szCs w:val="72"/>
        </w:rPr>
        <w:t>R</w:t>
      </w:r>
      <w:r>
        <w:rPr>
          <w:rFonts w:ascii="Arial" w:cs="Arial" w:eastAsia="Arial" w:hAnsi="Arial"/>
          <w:b/>
          <w:color w:val="24282A"/>
          <w:spacing w:val="0"/>
          <w:w w:val="100"/>
          <w:position w:val="1"/>
          <w:sz w:val="72"/>
          <w:szCs w:val="72"/>
        </w:rPr>
        <w:t>O</w:t>
      </w:r>
      <w:r>
        <w:rPr>
          <w:rFonts w:ascii="Arial" w:cs="Arial" w:eastAsia="Arial" w:hAnsi="Arial"/>
          <w:b/>
          <w:color w:val="24282A"/>
          <w:spacing w:val="58"/>
          <w:w w:val="100"/>
          <w:position w:val="1"/>
          <w:sz w:val="72"/>
          <w:szCs w:val="72"/>
        </w:rPr>
        <w:t> </w:t>
      </w:r>
      <w:r>
        <w:rPr>
          <w:rFonts w:ascii="Arial" w:cs="Arial" w:eastAsia="Arial" w:hAnsi="Arial"/>
          <w:b/>
          <w:color w:val="24282A"/>
          <w:spacing w:val="9"/>
          <w:w w:val="99"/>
          <w:position w:val="1"/>
          <w:sz w:val="72"/>
          <w:szCs w:val="72"/>
        </w:rPr>
        <w:t>H</w:t>
      </w:r>
      <w:r>
        <w:rPr>
          <w:rFonts w:ascii="Arial" w:cs="Arial" w:eastAsia="Arial" w:hAnsi="Arial"/>
          <w:b/>
          <w:color w:val="24282A"/>
          <w:spacing w:val="9"/>
          <w:w w:val="116"/>
          <w:position w:val="1"/>
          <w:sz w:val="72"/>
          <w:szCs w:val="72"/>
        </w:rPr>
        <w:t>O</w:t>
      </w:r>
      <w:r>
        <w:rPr>
          <w:rFonts w:ascii="Arial" w:cs="Arial" w:eastAsia="Arial" w:hAnsi="Arial"/>
          <w:b/>
          <w:color w:val="24282A"/>
          <w:spacing w:val="9"/>
          <w:w w:val="121"/>
          <w:position w:val="1"/>
          <w:sz w:val="72"/>
          <w:szCs w:val="72"/>
        </w:rPr>
        <w:t>N</w:t>
      </w:r>
      <w:r>
        <w:rPr>
          <w:rFonts w:ascii="Arial" w:cs="Arial" w:eastAsia="Arial" w:hAnsi="Arial"/>
          <w:b/>
          <w:color w:val="24282A"/>
          <w:spacing w:val="9"/>
          <w:w w:val="99"/>
          <w:position w:val="1"/>
          <w:sz w:val="72"/>
          <w:szCs w:val="72"/>
        </w:rPr>
        <w:t>R</w:t>
      </w:r>
      <w:r>
        <w:rPr>
          <w:rFonts w:ascii="Arial" w:cs="Arial" w:eastAsia="Arial" w:hAnsi="Arial"/>
          <w:b/>
          <w:color w:val="24282A"/>
          <w:spacing w:val="9"/>
          <w:w w:val="111"/>
          <w:position w:val="1"/>
          <w:sz w:val="72"/>
          <w:szCs w:val="72"/>
        </w:rPr>
        <w:t>A</w:t>
      </w:r>
      <w:r>
        <w:rPr>
          <w:rFonts w:ascii="Arial" w:cs="Arial" w:eastAsia="Arial" w:hAnsi="Arial"/>
          <w:b/>
          <w:color w:val="24282A"/>
          <w:spacing w:val="8"/>
          <w:w w:val="101"/>
          <w:position w:val="1"/>
          <w:sz w:val="72"/>
          <w:szCs w:val="72"/>
        </w:rPr>
        <w:t>D</w:t>
      </w:r>
      <w:r>
        <w:rPr>
          <w:rFonts w:ascii="Arial" w:cs="Arial" w:eastAsia="Arial" w:hAnsi="Arial"/>
          <w:b/>
          <w:color w:val="24282A"/>
          <w:spacing w:val="9"/>
          <w:w w:val="109"/>
          <w:position w:val="1"/>
          <w:sz w:val="72"/>
          <w:szCs w:val="72"/>
        </w:rPr>
        <w:t>A</w:t>
      </w:r>
      <w:r>
        <w:rPr>
          <w:rFonts w:ascii="Arial" w:cs="Arial" w:eastAsia="Arial" w:hAnsi="Arial"/>
          <w:b/>
          <w:color w:val="24282A"/>
          <w:spacing w:val="2"/>
          <w:w w:val="103"/>
          <w:position w:val="1"/>
          <w:sz w:val="72"/>
          <w:szCs w:val="72"/>
        </w:rPr>
        <w:t>'</w:t>
      </w:r>
      <w:r>
        <w:rPr>
          <w:rFonts w:ascii="Arial" w:cs="Arial" w:eastAsia="Arial" w:hAnsi="Arial"/>
          <w:b/>
          <w:color w:val="24282A"/>
          <w:spacing w:val="0"/>
          <w:w w:val="94"/>
          <w:position w:val="1"/>
          <w:sz w:val="72"/>
          <w:szCs w:val="72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72"/>
          <w:szCs w:val="72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6"/>
          <w:szCs w:val="36"/>
        </w:rPr>
        <w:jc w:val="center"/>
        <w:spacing w:before="14"/>
        <w:ind w:left="14078" w:right="1077"/>
      </w:pPr>
      <w:r>
        <w:rPr>
          <w:rFonts w:ascii="Arial" w:cs="Arial" w:eastAsia="Arial" w:hAnsi="Arial"/>
          <w:color w:val="24282A"/>
          <w:spacing w:val="6"/>
          <w:w w:val="90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8"/>
          <w:w w:val="106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6"/>
          <w:w w:val="92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7"/>
          <w:w w:val="111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5"/>
          <w:w w:val="78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7"/>
          <w:w w:val="113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6"/>
          <w:w w:val="101"/>
          <w:sz w:val="36"/>
          <w:szCs w:val="36"/>
        </w:rPr>
        <w:t>H</w:t>
      </w:r>
      <w:r>
        <w:rPr>
          <w:rFonts w:ascii="Arial" w:cs="Arial" w:eastAsia="Arial" w:hAnsi="Arial"/>
          <w:color w:val="24282A"/>
          <w:spacing w:val="4"/>
          <w:w w:val="193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95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6"/>
          <w:w w:val="88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7"/>
          <w:w w:val="135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5"/>
          <w:w w:val="8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4"/>
          <w:w w:val="174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7"/>
          <w:w w:val="114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6"/>
          <w:w w:val="93"/>
          <w:sz w:val="36"/>
          <w:szCs w:val="36"/>
        </w:rPr>
        <w:t>1</w:t>
      </w:r>
      <w:r>
        <w:rPr>
          <w:rFonts w:ascii="Arial" w:cs="Arial" w:eastAsia="Arial" w:hAnsi="Arial"/>
          <w:color w:val="24282A"/>
          <w:spacing w:val="4"/>
          <w:w w:val="193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5"/>
          <w:w w:val="110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5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-35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5"/>
          <w:w w:val="78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7"/>
          <w:w w:val="115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6"/>
          <w:w w:val="101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5"/>
          <w:w w:val="82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8"/>
          <w:w w:val="95"/>
          <w:sz w:val="36"/>
          <w:szCs w:val="36"/>
        </w:rPr>
        <w:t>G</w:t>
      </w:r>
      <w:r>
        <w:rPr>
          <w:rFonts w:ascii="Arial" w:cs="Arial" w:eastAsia="Arial" w:hAnsi="Arial"/>
          <w:color w:val="24282A"/>
          <w:spacing w:val="0"/>
          <w:w w:val="117"/>
          <w:sz w:val="36"/>
          <w:szCs w:val="3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36"/>
          <w:szCs w:val="36"/>
        </w:rPr>
        <w:jc w:val="right"/>
        <w:spacing w:line="400" w:lineRule="exact"/>
        <w:ind w:right="2845"/>
      </w:pPr>
      <w:r>
        <w:rPr>
          <w:rFonts w:ascii="Arial" w:cs="Arial" w:eastAsia="Arial" w:hAnsi="Arial"/>
          <w:color w:val="24282A"/>
          <w:spacing w:val="7"/>
          <w:w w:val="86"/>
          <w:position w:val="-1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8"/>
          <w:w w:val="112"/>
          <w:position w:val="-1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8"/>
          <w:w w:val="119"/>
          <w:position w:val="-1"/>
          <w:sz w:val="36"/>
          <w:szCs w:val="36"/>
        </w:rPr>
        <w:t>M</w:t>
      </w:r>
      <w:r>
        <w:rPr>
          <w:rFonts w:ascii="Arial" w:cs="Arial" w:eastAsia="Arial" w:hAnsi="Arial"/>
          <w:color w:val="24282A"/>
          <w:spacing w:val="7"/>
          <w:w w:val="105"/>
          <w:position w:val="-1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8"/>
          <w:w w:val="104"/>
          <w:position w:val="-1"/>
          <w:sz w:val="36"/>
          <w:szCs w:val="36"/>
        </w:rPr>
        <w:t>U</w:t>
      </w:r>
      <w:r>
        <w:rPr>
          <w:rFonts w:ascii="Arial" w:cs="Arial" w:eastAsia="Arial" w:hAnsi="Arial"/>
          <w:color w:val="24282A"/>
          <w:spacing w:val="7"/>
          <w:w w:val="106"/>
          <w:position w:val="-1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7"/>
          <w:w w:val="119"/>
          <w:position w:val="-1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8"/>
          <w:w w:val="104"/>
          <w:position w:val="-1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8"/>
          <w:w w:val="112"/>
          <w:position w:val="-1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0"/>
          <w:w w:val="105"/>
          <w:position w:val="-1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13"/>
          <w:w w:val="105"/>
          <w:position w:val="-1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0"/>
          <w:w w:val="80"/>
          <w:position w:val="-1"/>
          <w:sz w:val="36"/>
          <w:szCs w:val="3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200" w:orient="landscape" w:w="28800"/>
          <w:pgMar w:bottom="280" w:left="3400" w:right="3400" w:top="1520"/>
        </w:sectPr>
      </w:pPr>
      <w:r>
        <w:rPr>
          <w:sz w:val="20"/>
          <w:szCs w:val="20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pict>
          <v:shape style="position:absolute;margin-left:0pt;margin-top:0pt;width:1440pt;height:810pt;mso-position-horizontal-relative:page;mso-position-vertical-relative:page;z-index:-1014" type="#_x0000_t75">
            <v:imagedata o:title="" r:id="rId5"/>
          </v:shape>
        </w:pict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line="1320" w:lineRule="exact"/>
        <w:ind w:hanging="216" w:left="330" w:right="-207"/>
      </w:pPr>
      <w:r>
        <w:rPr>
          <w:rFonts w:ascii="Times New Roman" w:cs="Times New Roman" w:eastAsia="Times New Roman" w:hAnsi="Times New Roman"/>
          <w:color w:val="24282A"/>
          <w:spacing w:val="6"/>
          <w:w w:val="93"/>
          <w:sz w:val="120"/>
          <w:szCs w:val="120"/>
        </w:rPr>
        <w:t>P</w:t>
      </w:r>
      <w:r>
        <w:rPr>
          <w:rFonts w:ascii="Times New Roman" w:cs="Times New Roman" w:eastAsia="Times New Roman" w:hAnsi="Times New Roman"/>
          <w:color w:val="24282A"/>
          <w:spacing w:val="11"/>
          <w:w w:val="93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24282A"/>
          <w:spacing w:val="12"/>
          <w:w w:val="93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10"/>
          <w:w w:val="93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7"/>
          <w:w w:val="93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93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97"/>
          <w:w w:val="93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6"/>
          <w:w w:val="100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12"/>
          <w:w w:val="100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12"/>
          <w:w w:val="100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24282A"/>
          <w:spacing w:val="9"/>
          <w:w w:val="100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24282A"/>
          <w:spacing w:val="6"/>
          <w:w w:val="10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color w:val="24282A"/>
          <w:spacing w:val="18"/>
          <w:w w:val="100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0"/>
          <w:szCs w:val="120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spacing w:before="14" w:line="319" w:lineRule="auto"/>
        <w:ind w:hanging="1454" w:left="1747" w:right="573"/>
      </w:pPr>
      <w:r>
        <w:br w:type="column"/>
      </w:r>
      <w:r>
        <w:rPr>
          <w:rFonts w:ascii="Arial" w:cs="Arial" w:eastAsia="Arial" w:hAnsi="Arial"/>
          <w:color w:val="24282A"/>
          <w:spacing w:val="6"/>
          <w:w w:val="88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6"/>
          <w:w w:val="88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7"/>
          <w:w w:val="135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5"/>
          <w:w w:val="8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5"/>
          <w:w w:val="188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5"/>
          <w:w w:val="92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7"/>
          <w:w w:val="113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4"/>
          <w:w w:val="164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5"/>
          <w:w w:val="110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3</w:t>
      </w:r>
      <w:r>
        <w:rPr>
          <w:rFonts w:ascii="Arial" w:cs="Arial" w:eastAsia="Arial" w:hAnsi="Arial"/>
          <w:color w:val="24282A"/>
          <w:spacing w:val="4"/>
          <w:w w:val="169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5"/>
          <w:w w:val="110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5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-49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6"/>
          <w:w w:val="106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7"/>
          <w:w w:val="106"/>
          <w:sz w:val="36"/>
          <w:szCs w:val="36"/>
        </w:rPr>
        <w:t>U</w:t>
      </w:r>
      <w:r>
        <w:rPr>
          <w:rFonts w:ascii="Arial" w:cs="Arial" w:eastAsia="Arial" w:hAnsi="Arial"/>
          <w:color w:val="24282A"/>
          <w:spacing w:val="4"/>
          <w:w w:val="106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8"/>
          <w:w w:val="106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7"/>
          <w:w w:val="106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8"/>
          <w:w w:val="106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0"/>
          <w:w w:val="106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36"/>
          <w:w w:val="106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11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11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106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5"/>
          <w:w w:val="88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8"/>
          <w:w w:val="117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7"/>
          <w:w w:val="99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3"/>
          <w:w w:val="117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8"/>
          <w:w w:val="114"/>
          <w:sz w:val="36"/>
          <w:szCs w:val="36"/>
        </w:rPr>
        <w:t>Ó</w:t>
      </w:r>
      <w:r>
        <w:rPr>
          <w:rFonts w:ascii="Arial" w:cs="Arial" w:eastAsia="Arial" w:hAnsi="Arial"/>
          <w:color w:val="24282A"/>
          <w:spacing w:val="0"/>
          <w:w w:val="106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0"/>
          <w:w w:val="106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19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9"/>
          <w:w w:val="100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66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6"/>
          <w:w w:val="101"/>
          <w:sz w:val="36"/>
          <w:szCs w:val="36"/>
        </w:rPr>
        <w:t>H</w:t>
      </w:r>
      <w:r>
        <w:rPr>
          <w:rFonts w:ascii="Arial" w:cs="Arial" w:eastAsia="Arial" w:hAnsi="Arial"/>
          <w:color w:val="24282A"/>
          <w:spacing w:val="3"/>
          <w:w w:val="117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5"/>
          <w:w w:val="92"/>
          <w:sz w:val="36"/>
          <w:szCs w:val="36"/>
        </w:rPr>
        <w:t>S</w:t>
      </w:r>
      <w:r>
        <w:rPr>
          <w:rFonts w:ascii="Arial" w:cs="Arial" w:eastAsia="Arial" w:hAnsi="Arial"/>
          <w:color w:val="24282A"/>
          <w:spacing w:val="7"/>
          <w:w w:val="106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9"/>
          <w:w w:val="110"/>
          <w:sz w:val="36"/>
          <w:szCs w:val="36"/>
        </w:rPr>
        <w:t>Ó</w:t>
      </w:r>
      <w:r>
        <w:rPr>
          <w:rFonts w:ascii="Arial" w:cs="Arial" w:eastAsia="Arial" w:hAnsi="Arial"/>
          <w:color w:val="24282A"/>
          <w:spacing w:val="8"/>
          <w:w w:val="102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3"/>
          <w:w w:val="108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7"/>
          <w:w w:val="97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spacing w:line="319" w:lineRule="auto"/>
        <w:ind w:hanging="2722" w:left="2779" w:right="38"/>
      </w:pPr>
      <w:r>
        <w:rPr>
          <w:rFonts w:ascii="Arial" w:cs="Arial" w:eastAsia="Arial" w:hAnsi="Arial"/>
          <w:color w:val="24282A"/>
          <w:spacing w:val="6"/>
          <w:w w:val="88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6"/>
          <w:w w:val="88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7"/>
          <w:w w:val="135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5"/>
          <w:w w:val="8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5"/>
          <w:w w:val="188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5"/>
          <w:w w:val="92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7"/>
          <w:w w:val="113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4"/>
          <w:w w:val="164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5"/>
          <w:w w:val="110"/>
          <w:sz w:val="36"/>
          <w:szCs w:val="36"/>
        </w:rPr>
        <w:t>4</w:t>
      </w:r>
      <w:r>
        <w:rPr>
          <w:rFonts w:ascii="Arial" w:cs="Arial" w:eastAsia="Arial" w:hAnsi="Arial"/>
          <w:color w:val="24282A"/>
          <w:spacing w:val="4"/>
          <w:w w:val="164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5"/>
          <w:w w:val="110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5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-4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6"/>
          <w:w w:val="92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5"/>
          <w:w w:val="78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7"/>
          <w:w w:val="123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3"/>
          <w:w w:val="103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7"/>
          <w:w w:val="106"/>
          <w:sz w:val="36"/>
          <w:szCs w:val="36"/>
        </w:rPr>
        <w:t>Z</w:t>
      </w:r>
      <w:r>
        <w:rPr>
          <w:rFonts w:ascii="Arial" w:cs="Arial" w:eastAsia="Arial" w:hAnsi="Arial"/>
          <w:color w:val="24282A"/>
          <w:spacing w:val="7"/>
          <w:w w:val="117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95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3"/>
          <w:w w:val="113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8"/>
          <w:w w:val="114"/>
          <w:sz w:val="36"/>
          <w:szCs w:val="36"/>
        </w:rPr>
        <w:t>Ó</w:t>
      </w:r>
      <w:r>
        <w:rPr>
          <w:rFonts w:ascii="Arial" w:cs="Arial" w:eastAsia="Arial" w:hAnsi="Arial"/>
          <w:color w:val="24282A"/>
          <w:spacing w:val="0"/>
          <w:w w:val="106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-19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29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F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S</w:t>
      </w:r>
      <w:r>
        <w:rPr>
          <w:rFonts w:ascii="Arial" w:cs="Arial" w:eastAsia="Arial" w:hAnsi="Arial"/>
          <w:color w:val="24282A"/>
          <w:spacing w:val="6"/>
          <w:w w:val="100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3"/>
          <w:w w:val="100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V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4"/>
          <w:w w:val="140"/>
          <w:sz w:val="36"/>
          <w:szCs w:val="36"/>
        </w:rPr>
        <w:t>"</w:t>
      </w:r>
      <w:r>
        <w:rPr>
          <w:rFonts w:ascii="Arial" w:cs="Arial" w:eastAsia="Arial" w:hAnsi="Arial"/>
          <w:color w:val="24282A"/>
          <w:spacing w:val="7"/>
          <w:w w:val="97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5"/>
          <w:w w:val="88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9"/>
          <w:w w:val="113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0"/>
          <w:w w:val="117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47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08"/>
          <w:sz w:val="36"/>
          <w:szCs w:val="36"/>
        </w:rPr>
        <w:t>M</w:t>
      </w:r>
      <w:r>
        <w:rPr>
          <w:rFonts w:ascii="Arial" w:cs="Arial" w:eastAsia="Arial" w:hAnsi="Arial"/>
          <w:color w:val="24282A"/>
          <w:spacing w:val="8"/>
          <w:w w:val="112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8"/>
          <w:w w:val="114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0"/>
          <w:w w:val="143"/>
          <w:sz w:val="36"/>
          <w:szCs w:val="36"/>
        </w:rPr>
        <w:t>"</w:t>
      </w:r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spacing w:line="319" w:lineRule="auto"/>
        <w:ind w:firstLine="163" w:right="358"/>
        <w:sectPr>
          <w:type w:val="continuous"/>
          <w:pgSz w:h="16200" w:orient="landscape" w:w="28800"/>
          <w:pgMar w:bottom="280" w:left="3400" w:right="3400" w:top="1520"/>
          <w:cols w:equalWidth="off" w:num="2">
            <w:col w:space="6961" w:w="6363"/>
            <w:col w:w="8676"/>
          </w:cols>
        </w:sectPr>
      </w:pPr>
      <w:r>
        <w:rPr>
          <w:rFonts w:ascii="Arial" w:cs="Arial" w:eastAsia="Arial" w:hAnsi="Arial"/>
          <w:color w:val="24282A"/>
          <w:spacing w:val="7"/>
          <w:w w:val="86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6"/>
          <w:w w:val="90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7"/>
          <w:w w:val="135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5"/>
          <w:w w:val="8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5"/>
          <w:w w:val="183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5"/>
          <w:w w:val="92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7"/>
          <w:w w:val="115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4"/>
          <w:w w:val="164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5</w:t>
      </w:r>
      <w:r>
        <w:rPr>
          <w:rFonts w:ascii="Arial" w:cs="Arial" w:eastAsia="Arial" w:hAnsi="Arial"/>
          <w:color w:val="24282A"/>
          <w:spacing w:val="4"/>
          <w:w w:val="174"/>
          <w:sz w:val="36"/>
          <w:szCs w:val="36"/>
        </w:rPr>
        <w:t>/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5"/>
          <w:w w:val="110"/>
          <w:sz w:val="36"/>
          <w:szCs w:val="36"/>
        </w:rPr>
        <w:t>0</w:t>
      </w:r>
      <w:r>
        <w:rPr>
          <w:rFonts w:ascii="Arial" w:cs="Arial" w:eastAsia="Arial" w:hAnsi="Arial"/>
          <w:color w:val="24282A"/>
          <w:spacing w:val="6"/>
          <w:w w:val="112"/>
          <w:sz w:val="36"/>
          <w:szCs w:val="36"/>
        </w:rPr>
        <w:t>2</w:t>
      </w:r>
      <w:r>
        <w:rPr>
          <w:rFonts w:ascii="Arial" w:cs="Arial" w:eastAsia="Arial" w:hAnsi="Arial"/>
          <w:color w:val="24282A"/>
          <w:spacing w:val="7"/>
          <w:w w:val="107"/>
          <w:sz w:val="36"/>
          <w:szCs w:val="36"/>
        </w:rPr>
        <w:t>5</w:t>
      </w:r>
      <w:r>
        <w:rPr>
          <w:rFonts w:ascii="Arial" w:cs="Arial" w:eastAsia="Arial" w:hAnsi="Arial"/>
          <w:color w:val="24282A"/>
          <w:spacing w:val="0"/>
          <w:w w:val="103"/>
          <w:sz w:val="36"/>
          <w:szCs w:val="36"/>
        </w:rPr>
        <w:t>3</w:t>
      </w:r>
      <w:r>
        <w:rPr>
          <w:rFonts w:ascii="Arial" w:cs="Arial" w:eastAsia="Arial" w:hAnsi="Arial"/>
          <w:color w:val="24282A"/>
          <w:spacing w:val="25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17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95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9"/>
          <w:w w:val="105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7"/>
          <w:w w:val="105"/>
          <w:sz w:val="36"/>
          <w:szCs w:val="36"/>
        </w:rPr>
        <w:t>Y</w:t>
      </w:r>
      <w:r>
        <w:rPr>
          <w:rFonts w:ascii="Arial" w:cs="Arial" w:eastAsia="Arial" w:hAnsi="Arial"/>
          <w:color w:val="24282A"/>
          <w:spacing w:val="7"/>
          <w:w w:val="119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9"/>
          <w:w w:val="114"/>
          <w:sz w:val="36"/>
          <w:szCs w:val="36"/>
        </w:rPr>
        <w:t>M</w:t>
      </w:r>
      <w:r>
        <w:rPr>
          <w:rFonts w:ascii="Arial" w:cs="Arial" w:eastAsia="Arial" w:hAnsi="Arial"/>
          <w:color w:val="24282A"/>
          <w:spacing w:val="9"/>
          <w:w w:val="110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0"/>
          <w:w w:val="84"/>
          <w:sz w:val="36"/>
          <w:szCs w:val="36"/>
        </w:rPr>
        <w:t>S</w:t>
      </w:r>
      <w:r>
        <w:rPr>
          <w:rFonts w:ascii="Arial" w:cs="Arial" w:eastAsia="Arial" w:hAnsi="Arial"/>
          <w:color w:val="24282A"/>
          <w:spacing w:val="25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63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7"/>
          <w:w w:val="100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8"/>
          <w:w w:val="100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5"/>
          <w:w w:val="100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4"/>
          <w:w w:val="105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7"/>
          <w:w w:val="105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105"/>
          <w:sz w:val="36"/>
          <w:szCs w:val="36"/>
        </w:rPr>
        <w:t>B</w:t>
      </w:r>
      <w:r>
        <w:rPr>
          <w:rFonts w:ascii="Arial" w:cs="Arial" w:eastAsia="Arial" w:hAnsi="Arial"/>
          <w:color w:val="24282A"/>
          <w:spacing w:val="8"/>
          <w:w w:val="105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7"/>
          <w:w w:val="105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7"/>
          <w:w w:val="105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105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9"/>
          <w:w w:val="105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6"/>
          <w:w w:val="105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3"/>
          <w:w w:val="105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0"/>
          <w:w w:val="105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73"/>
          <w:w w:val="105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2"/>
          <w:w w:val="94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8"/>
          <w:w w:val="115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7"/>
          <w:w w:val="115"/>
          <w:sz w:val="36"/>
          <w:szCs w:val="36"/>
        </w:rPr>
        <w:t>T</w:t>
      </w:r>
      <w:r>
        <w:rPr>
          <w:rFonts w:ascii="Arial" w:cs="Arial" w:eastAsia="Arial" w:hAnsi="Arial"/>
          <w:color w:val="24282A"/>
          <w:spacing w:val="5"/>
          <w:w w:val="88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6"/>
          <w:w w:val="101"/>
          <w:sz w:val="36"/>
          <w:szCs w:val="36"/>
        </w:rPr>
        <w:t>R</w:t>
      </w:r>
      <w:r>
        <w:rPr>
          <w:rFonts w:ascii="Arial" w:cs="Arial" w:eastAsia="Arial" w:hAnsi="Arial"/>
          <w:color w:val="24282A"/>
          <w:spacing w:val="7"/>
          <w:w w:val="110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7"/>
          <w:w w:val="121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7"/>
          <w:w w:val="95"/>
          <w:sz w:val="36"/>
          <w:szCs w:val="36"/>
        </w:rPr>
        <w:t>C</w:t>
      </w:r>
      <w:r>
        <w:rPr>
          <w:rFonts w:ascii="Arial" w:cs="Arial" w:eastAsia="Arial" w:hAnsi="Arial"/>
          <w:color w:val="24282A"/>
          <w:spacing w:val="3"/>
          <w:w w:val="113"/>
          <w:sz w:val="36"/>
          <w:szCs w:val="36"/>
        </w:rPr>
        <w:t>I</w:t>
      </w:r>
      <w:r>
        <w:rPr>
          <w:rFonts w:ascii="Arial" w:cs="Arial" w:eastAsia="Arial" w:hAnsi="Arial"/>
          <w:color w:val="24282A"/>
          <w:spacing w:val="8"/>
          <w:w w:val="114"/>
          <w:sz w:val="36"/>
          <w:szCs w:val="36"/>
        </w:rPr>
        <w:t>O</w:t>
      </w:r>
      <w:r>
        <w:rPr>
          <w:rFonts w:ascii="Arial" w:cs="Arial" w:eastAsia="Arial" w:hAnsi="Arial"/>
          <w:color w:val="24282A"/>
          <w:spacing w:val="9"/>
          <w:w w:val="113"/>
          <w:sz w:val="36"/>
          <w:szCs w:val="36"/>
        </w:rPr>
        <w:t>N</w:t>
      </w:r>
      <w:r>
        <w:rPr>
          <w:rFonts w:ascii="Arial" w:cs="Arial" w:eastAsia="Arial" w:hAnsi="Arial"/>
          <w:color w:val="24282A"/>
          <w:spacing w:val="8"/>
          <w:w w:val="125"/>
          <w:sz w:val="36"/>
          <w:szCs w:val="36"/>
        </w:rPr>
        <w:t>A</w:t>
      </w:r>
      <w:r>
        <w:rPr>
          <w:rFonts w:ascii="Arial" w:cs="Arial" w:eastAsia="Arial" w:hAnsi="Arial"/>
          <w:color w:val="24282A"/>
          <w:spacing w:val="0"/>
          <w:w w:val="93"/>
          <w:sz w:val="36"/>
          <w:szCs w:val="36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-4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6"/>
          <w:w w:val="89"/>
          <w:sz w:val="36"/>
          <w:szCs w:val="36"/>
        </w:rPr>
        <w:t>D</w:t>
      </w:r>
      <w:r>
        <w:rPr>
          <w:rFonts w:ascii="Arial" w:cs="Arial" w:eastAsia="Arial" w:hAnsi="Arial"/>
          <w:color w:val="24282A"/>
          <w:spacing w:val="0"/>
          <w:w w:val="89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65"/>
          <w:w w:val="89"/>
          <w:sz w:val="36"/>
          <w:szCs w:val="36"/>
        </w:rPr>
        <w:t> </w:t>
      </w:r>
      <w:r>
        <w:rPr>
          <w:rFonts w:ascii="Arial" w:cs="Arial" w:eastAsia="Arial" w:hAnsi="Arial"/>
          <w:color w:val="24282A"/>
          <w:spacing w:val="7"/>
          <w:w w:val="104"/>
          <w:sz w:val="36"/>
          <w:szCs w:val="36"/>
        </w:rPr>
        <w:t>Ó</w:t>
      </w:r>
      <w:r>
        <w:rPr>
          <w:rFonts w:ascii="Arial" w:cs="Arial" w:eastAsia="Arial" w:hAnsi="Arial"/>
          <w:color w:val="24282A"/>
          <w:spacing w:val="7"/>
          <w:w w:val="101"/>
          <w:sz w:val="36"/>
          <w:szCs w:val="36"/>
        </w:rPr>
        <w:t>P</w:t>
      </w:r>
      <w:r>
        <w:rPr>
          <w:rFonts w:ascii="Arial" w:cs="Arial" w:eastAsia="Arial" w:hAnsi="Arial"/>
          <w:color w:val="24282A"/>
          <w:spacing w:val="5"/>
          <w:w w:val="92"/>
          <w:sz w:val="36"/>
          <w:szCs w:val="36"/>
        </w:rPr>
        <w:t>E</w:t>
      </w:r>
      <w:r>
        <w:rPr>
          <w:rFonts w:ascii="Arial" w:cs="Arial" w:eastAsia="Arial" w:hAnsi="Arial"/>
          <w:color w:val="24282A"/>
          <w:spacing w:val="0"/>
          <w:w w:val="103"/>
          <w:sz w:val="36"/>
          <w:szCs w:val="36"/>
        </w:rPr>
        <w:t>RA</w:t>
      </w:r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line="1120" w:lineRule="exact"/>
        <w:ind w:left="4175"/>
      </w:pPr>
      <w:r>
        <w:pict>
          <v:shape style="position:absolute;margin-left:0pt;margin-top:0pt;width:1440pt;height:810pt;mso-position-horizontal-relative:page;mso-position-vertical-relative:page;z-index:-1013" type="#_x0000_t75">
            <v:imagedata o:title="" r:id="rId6"/>
          </v:shape>
        </w:pict>
      </w:r>
      <w:r>
        <w:rPr>
          <w:rFonts w:ascii="Times New Roman" w:cs="Times New Roman" w:eastAsia="Times New Roman" w:hAnsi="Times New Roman"/>
          <w:color w:val="24282A"/>
          <w:spacing w:val="6"/>
          <w:w w:val="92"/>
          <w:position w:val="3"/>
          <w:sz w:val="120"/>
          <w:szCs w:val="120"/>
        </w:rPr>
        <w:t>P</w:t>
      </w:r>
      <w:r>
        <w:rPr>
          <w:rFonts w:ascii="Times New Roman" w:cs="Times New Roman" w:eastAsia="Times New Roman" w:hAnsi="Times New Roman"/>
          <w:color w:val="24282A"/>
          <w:spacing w:val="7"/>
          <w:w w:val="92"/>
          <w:position w:val="3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24282A"/>
          <w:spacing w:val="12"/>
          <w:w w:val="92"/>
          <w:position w:val="3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10"/>
          <w:w w:val="92"/>
          <w:position w:val="3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11"/>
          <w:w w:val="92"/>
          <w:position w:val="3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92"/>
          <w:position w:val="3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151"/>
          <w:w w:val="92"/>
          <w:position w:val="3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6"/>
          <w:w w:val="100"/>
          <w:position w:val="3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-118"/>
          <w:w w:val="100"/>
          <w:position w:val="3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8"/>
          <w:w w:val="100"/>
          <w:position w:val="3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12"/>
          <w:w w:val="100"/>
          <w:position w:val="3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24282A"/>
          <w:spacing w:val="9"/>
          <w:w w:val="100"/>
          <w:position w:val="3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24282A"/>
          <w:spacing w:val="8"/>
          <w:w w:val="100"/>
          <w:position w:val="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3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color w:val="24282A"/>
          <w:spacing w:val="23"/>
          <w:w w:val="100"/>
          <w:position w:val="3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3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8782" w:right="13129"/>
      </w:pPr>
      <w:r>
        <w:rPr>
          <w:rFonts w:ascii="Arial" w:cs="Arial" w:eastAsia="Arial" w:hAnsi="Arial"/>
          <w:color w:val="993F3F"/>
          <w:spacing w:val="0"/>
          <w:w w:val="205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center"/>
        <w:spacing w:line="305" w:lineRule="auto"/>
        <w:ind w:left="13008" w:right="1766"/>
      </w:pPr>
      <w:r>
        <w:rPr>
          <w:rFonts w:ascii="Arial" w:cs="Arial" w:eastAsia="Arial" w:hAnsi="Arial"/>
          <w:b/>
          <w:color w:val="24282A"/>
          <w:spacing w:val="-4"/>
          <w:w w:val="89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5"/>
          <w:w w:val="105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-5"/>
          <w:w w:val="91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5"/>
          <w:w w:val="110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-3"/>
          <w:w w:val="77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-5"/>
          <w:w w:val="112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-6"/>
          <w:w w:val="100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-3"/>
          <w:w w:val="190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-3"/>
          <w:w w:val="94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-4"/>
          <w:w w:val="89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5"/>
          <w:w w:val="108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-3"/>
          <w:w w:val="79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-3"/>
          <w:w w:val="172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-3"/>
          <w:w w:val="106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-4"/>
          <w:w w:val="113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-2"/>
          <w:w w:val="92"/>
          <w:sz w:val="38"/>
          <w:szCs w:val="38"/>
        </w:rPr>
        <w:t>1</w:t>
      </w:r>
      <w:r>
        <w:rPr>
          <w:rFonts w:ascii="Arial" w:cs="Arial" w:eastAsia="Arial" w:hAnsi="Arial"/>
          <w:b/>
          <w:color w:val="24282A"/>
          <w:spacing w:val="-3"/>
          <w:w w:val="190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-3"/>
          <w:w w:val="106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-5"/>
          <w:w w:val="109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-4"/>
          <w:w w:val="111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0"/>
          <w:w w:val="99"/>
          <w:sz w:val="38"/>
          <w:szCs w:val="38"/>
        </w:rPr>
        <w:t>5</w:t>
      </w:r>
      <w:r>
        <w:rPr>
          <w:rFonts w:ascii="Arial" w:cs="Arial" w:eastAsia="Arial" w:hAnsi="Arial"/>
          <w:b/>
          <w:color w:val="24282A"/>
          <w:spacing w:val="46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3"/>
          <w:w w:val="79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-4"/>
          <w:w w:val="11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-5"/>
          <w:w w:val="114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-5"/>
          <w:w w:val="98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-4"/>
          <w:w w:val="83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-4"/>
          <w:w w:val="94"/>
          <w:sz w:val="38"/>
          <w:szCs w:val="38"/>
        </w:rPr>
        <w:t>G</w:t>
      </w:r>
      <w:r>
        <w:rPr>
          <w:rFonts w:ascii="Arial" w:cs="Arial" w:eastAsia="Arial" w:hAnsi="Arial"/>
          <w:b/>
          <w:color w:val="24282A"/>
          <w:spacing w:val="0"/>
          <w:w w:val="107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28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5"/>
          <w:w w:val="98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77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0"/>
          <w:w w:val="77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3"/>
          <w:w w:val="85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6"/>
          <w:w w:val="111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-6"/>
          <w:w w:val="117"/>
          <w:sz w:val="38"/>
          <w:szCs w:val="38"/>
        </w:rPr>
        <w:t>M</w:t>
      </w:r>
      <w:r>
        <w:rPr>
          <w:rFonts w:ascii="Arial" w:cs="Arial" w:eastAsia="Arial" w:hAnsi="Arial"/>
          <w:b/>
          <w:color w:val="24282A"/>
          <w:spacing w:val="-4"/>
          <w:w w:val="104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-4"/>
          <w:w w:val="103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-3"/>
          <w:w w:val="105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-6"/>
          <w:w w:val="109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-4"/>
          <w:w w:val="103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-6"/>
          <w:w w:val="111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-11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77"/>
          <w:sz w:val="38"/>
          <w:szCs w:val="3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ind w:left="11586"/>
      </w:pP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4"/>
          <w:w w:val="88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18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63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b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2"/>
          <w:w w:val="115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98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2"/>
          <w:w w:val="115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7"/>
          <w:w w:val="116"/>
          <w:sz w:val="40"/>
          <w:szCs w:val="40"/>
        </w:rPr>
        <w:t>M</w:t>
      </w:r>
      <w:r>
        <w:rPr>
          <w:rFonts w:ascii="Arial" w:cs="Arial" w:eastAsia="Arial" w:hAnsi="Arial"/>
          <w:b/>
          <w:color w:val="24282A"/>
          <w:spacing w:val="2"/>
          <w:w w:val="124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89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5"/>
          <w:w w:val="108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3"/>
          <w:w w:val="107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0"/>
          <w:w w:val="71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7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72"/>
          <w:sz w:val="40"/>
          <w:szCs w:val="40"/>
        </w:rPr>
        <w:t>1</w:t>
      </w:r>
      <w:r>
        <w:rPr>
          <w:rFonts w:ascii="Arial" w:cs="Arial" w:eastAsia="Arial" w:hAnsi="Arial"/>
          <w:color w:val="24282A"/>
          <w:spacing w:val="0"/>
          <w:w w:val="113"/>
          <w:sz w:val="40"/>
          <w:szCs w:val="40"/>
        </w:rPr>
        <w:t>8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51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68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F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6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7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71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0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5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ind w:left="11586"/>
      </w:pP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4"/>
          <w:w w:val="88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23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4"/>
          <w:w w:val="88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24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5"/>
          <w:w w:val="103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94"/>
          <w:sz w:val="40"/>
          <w:szCs w:val="40"/>
        </w:rPr>
        <w:t>P</w:t>
      </w:r>
      <w:r>
        <w:rPr>
          <w:rFonts w:ascii="Arial" w:cs="Arial" w:eastAsia="Arial" w:hAnsi="Arial"/>
          <w:b/>
          <w:color w:val="24282A"/>
          <w:spacing w:val="5"/>
          <w:w w:val="93"/>
          <w:sz w:val="40"/>
          <w:szCs w:val="40"/>
        </w:rPr>
        <w:t>R</w:t>
      </w:r>
      <w:r>
        <w:rPr>
          <w:rFonts w:ascii="Arial" w:cs="Arial" w:eastAsia="Arial" w:hAnsi="Arial"/>
          <w:b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4"/>
          <w:w w:val="90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6"/>
          <w:w w:val="106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90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2"/>
          <w:w w:val="111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08"/>
          <w:sz w:val="40"/>
          <w:szCs w:val="40"/>
        </w:rPr>
        <w:t>Ó</w:t>
      </w:r>
      <w:r>
        <w:rPr>
          <w:rFonts w:ascii="Arial" w:cs="Arial" w:eastAsia="Arial" w:hAnsi="Arial"/>
          <w:b/>
          <w:color w:val="24282A"/>
          <w:spacing w:val="6"/>
          <w:w w:val="111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0"/>
          <w:w w:val="78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7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70"/>
          <w:sz w:val="40"/>
          <w:szCs w:val="40"/>
        </w:rPr>
        <w:t>1</w:t>
      </w:r>
      <w:r>
        <w:rPr>
          <w:rFonts w:ascii="Arial" w:cs="Arial" w:eastAsia="Arial" w:hAnsi="Arial"/>
          <w:color w:val="24282A"/>
          <w:spacing w:val="0"/>
          <w:w w:val="113"/>
          <w:sz w:val="40"/>
          <w:szCs w:val="40"/>
        </w:rPr>
        <w:t>8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46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75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F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7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3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0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spacing w:line="297" w:lineRule="auto"/>
        <w:ind w:firstLine="24" w:left="11548" w:right="46"/>
      </w:pPr>
      <w:r>
        <w:rPr>
          <w:rFonts w:ascii="Arial" w:cs="Arial" w:eastAsia="Arial" w:hAnsi="Arial"/>
          <w:b/>
          <w:color w:val="24282A"/>
          <w:spacing w:val="4"/>
          <w:w w:val="99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-6"/>
          <w:w w:val="87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3"/>
          <w:w w:val="74"/>
          <w:sz w:val="40"/>
          <w:szCs w:val="40"/>
        </w:rPr>
        <w:t>J</w:t>
      </w:r>
      <w:r>
        <w:rPr>
          <w:rFonts w:ascii="Arial" w:cs="Arial" w:eastAsia="Arial" w:hAnsi="Arial"/>
          <w:b/>
          <w:color w:val="24282A"/>
          <w:spacing w:val="4"/>
          <w:w w:val="83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3"/>
          <w:w w:val="107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4"/>
          <w:w w:val="112"/>
          <w:sz w:val="40"/>
          <w:szCs w:val="40"/>
        </w:rPr>
        <w:t>V</w:t>
      </w:r>
      <w:r>
        <w:rPr>
          <w:rFonts w:ascii="Arial" w:cs="Arial" w:eastAsia="Arial" w:hAnsi="Arial"/>
          <w:b/>
          <w:color w:val="24282A"/>
          <w:spacing w:val="5"/>
          <w:w w:val="102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0"/>
          <w:w w:val="71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19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8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  </w:t>
      </w:r>
      <w:r>
        <w:rPr>
          <w:rFonts w:ascii="Arial" w:cs="Arial" w:eastAsia="Arial" w:hAnsi="Arial"/>
          <w:color w:val="24282A"/>
          <w:spacing w:val="1"/>
          <w:w w:val="8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79"/>
          <w:w w:val="8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8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3"/>
          <w:w w:val="98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3"/>
          <w:w w:val="9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83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74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35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9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9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83"/>
          <w:w w:val="9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101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8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1"/>
          <w:w w:val="6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10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102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97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0"/>
          <w:w w:val="9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8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87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5"/>
          <w:w w:val="8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71"/>
          <w:w w:val="8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7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3"/>
          <w:w w:val="107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53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"/>
          <w:w w:val="99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105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6"/>
          <w:w w:val="106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H</w:t>
      </w:r>
      <w:r>
        <w:rPr>
          <w:rFonts w:ascii="Arial" w:cs="Arial" w:eastAsia="Arial" w:hAnsi="Arial"/>
          <w:color w:val="24282A"/>
          <w:spacing w:val="4"/>
          <w:w w:val="112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6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2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2"/>
          <w:w w:val="7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107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97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0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7"/>
          <w:w w:val="9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8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02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22"/>
          <w:w w:val="6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"/>
          <w:w w:val="99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10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1"/>
          <w:w w:val="8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12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10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0"/>
          <w:w w:val="7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10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6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7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1"/>
          <w:w w:val="6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106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7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101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2"/>
          <w:w w:val="7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8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0"/>
          <w:w w:val="9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99"/>
          <w:w w:val="9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Ú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83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2"/>
          <w:w w:val="7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101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5"/>
          <w:w w:val="102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7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10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0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8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8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2"/>
          <w:w w:val="8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21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G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92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7"/>
          <w:w w:val="106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15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G</w:t>
      </w:r>
      <w:r>
        <w:rPr>
          <w:rFonts w:ascii="Arial" w:cs="Arial" w:eastAsia="Arial" w:hAnsi="Arial"/>
          <w:color w:val="24282A"/>
          <w:spacing w:val="5"/>
          <w:w w:val="103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5"/>
          <w:w w:val="101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112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5"/>
          <w:w w:val="9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101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17"/>
          <w:szCs w:val="17"/>
        </w:rPr>
        <w:jc w:val="left"/>
        <w:spacing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spacing w:line="296" w:lineRule="auto"/>
        <w:ind w:left="11586" w:right="952"/>
      </w:pPr>
      <w:r>
        <w:rPr>
          <w:rFonts w:ascii="Arial" w:cs="Arial" w:eastAsia="Arial" w:hAnsi="Arial"/>
          <w:b/>
          <w:color w:val="24282A"/>
          <w:spacing w:val="4"/>
          <w:w w:val="85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4"/>
          <w:w w:val="85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5"/>
          <w:w w:val="113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3"/>
          <w:w w:val="89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3"/>
          <w:w w:val="93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2"/>
          <w:w w:val="111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97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6"/>
          <w:w w:val="111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5"/>
          <w:w w:val="93"/>
          <w:sz w:val="40"/>
          <w:szCs w:val="40"/>
        </w:rPr>
        <w:t>R</w:t>
      </w:r>
      <w:r>
        <w:rPr>
          <w:rFonts w:ascii="Arial" w:cs="Arial" w:eastAsia="Arial" w:hAnsi="Arial"/>
          <w:b/>
          <w:color w:val="24282A"/>
          <w:spacing w:val="2"/>
          <w:w w:val="102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3"/>
          <w:w w:val="89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7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10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5"/>
          <w:sz w:val="40"/>
          <w:szCs w:val="40"/>
        </w:rPr>
        <w:t>Ñ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22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Y</w:t>
      </w:r>
      <w:r>
        <w:rPr>
          <w:rFonts w:ascii="Arial" w:cs="Arial" w:eastAsia="Arial" w:hAnsi="Arial"/>
          <w:color w:val="24282A"/>
          <w:spacing w:val="-13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68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Ó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105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5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4"/>
          <w:w w:val="93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3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2"/>
          <w:w w:val="93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93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70"/>
          <w:w w:val="9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2"/>
          <w:sz w:val="40"/>
          <w:szCs w:val="40"/>
        </w:rPr>
        <w:t>:</w:t>
      </w:r>
      <w:r>
        <w:rPr>
          <w:rFonts w:ascii="Arial" w:cs="Arial" w:eastAsia="Arial" w:hAnsi="Arial"/>
          <w:color w:val="24282A"/>
          <w:spacing w:val="0"/>
          <w:w w:val="7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94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8"/>
          <w:w w:val="9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110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64"/>
          <w:sz w:val="40"/>
          <w:szCs w:val="40"/>
        </w:rPr>
        <w:t>.</w:t>
      </w:r>
      <w:r>
        <w:rPr>
          <w:rFonts w:ascii="Arial" w:cs="Arial" w:eastAsia="Arial" w:hAnsi="Arial"/>
          <w:color w:val="24282A"/>
          <w:spacing w:val="-4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66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5"/>
          <w:w w:val="94"/>
          <w:sz w:val="40"/>
          <w:szCs w:val="40"/>
        </w:rPr>
        <w:t>G</w:t>
      </w:r>
      <w:r>
        <w:rPr>
          <w:rFonts w:ascii="Arial" w:cs="Arial" w:eastAsia="Arial" w:hAnsi="Arial"/>
          <w:color w:val="24282A"/>
          <w:spacing w:val="0"/>
          <w:w w:val="7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45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É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67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G</w:t>
      </w:r>
      <w:r>
        <w:rPr>
          <w:rFonts w:ascii="Arial" w:cs="Arial" w:eastAsia="Arial" w:hAnsi="Arial"/>
          <w:color w:val="24282A"/>
          <w:spacing w:val="3"/>
          <w:w w:val="102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6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120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.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94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94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6"/>
          <w:w w:val="9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100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14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7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103"/>
          <w:sz w:val="40"/>
          <w:szCs w:val="40"/>
        </w:rPr>
        <w:t>Ñ</w:t>
      </w:r>
      <w:r>
        <w:rPr>
          <w:rFonts w:ascii="Arial" w:cs="Arial" w:eastAsia="Arial" w:hAnsi="Arial"/>
          <w:color w:val="24282A"/>
          <w:spacing w:val="5"/>
          <w:w w:val="102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2"/>
          <w:w w:val="117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spacing w:before="5" w:line="298" w:lineRule="auto"/>
        <w:ind w:left="11586" w:right="1796"/>
      </w:pP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2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94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7"/>
          <w:w w:val="9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110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1"/>
          <w:w w:val="10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2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2"/>
          <w:w w:val="7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12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0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9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3"/>
          <w:w w:val="107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5"/>
          <w:w w:val="101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3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107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.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8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103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101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9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26"/>
          <w:w w:val="93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3"/>
          <w:w w:val="68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90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3"/>
          <w:sz w:val="40"/>
          <w:szCs w:val="40"/>
        </w:rPr>
        <w:t>É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46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9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5"/>
          <w:w w:val="90"/>
          <w:sz w:val="40"/>
          <w:szCs w:val="40"/>
        </w:rPr>
        <w:t>Ó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2"/>
          <w:w w:val="9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90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41"/>
          <w:w w:val="9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4"/>
          <w:w w:val="7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2"/>
          <w:w w:val="114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.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94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4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8"/>
          <w:w w:val="9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26"/>
          <w:w w:val="93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3"/>
          <w:w w:val="68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90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3"/>
          <w:sz w:val="40"/>
          <w:szCs w:val="40"/>
        </w:rPr>
        <w:t>É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46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0"/>
          <w:w w:val="82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21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6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0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6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71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6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86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67"/>
          <w:w w:val="8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83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110"/>
          <w:sz w:val="40"/>
          <w:szCs w:val="40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ind w:left="11586"/>
        <w:sectPr>
          <w:pgSz w:h="16200" w:orient="landscape" w:w="28800"/>
          <w:pgMar w:bottom="280" w:left="4220" w:right="2360" w:top="0"/>
        </w:sectPr>
      </w:pPr>
      <w:r>
        <w:rPr>
          <w:rFonts w:ascii="Arial" w:cs="Arial" w:eastAsia="Arial" w:hAnsi="Arial"/>
          <w:b/>
          <w:color w:val="24282A"/>
          <w:spacing w:val="3"/>
          <w:w w:val="71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4"/>
          <w:w w:val="83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3"/>
          <w:w w:val="99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3"/>
          <w:w w:val="101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3"/>
          <w:w w:val="102"/>
          <w:sz w:val="40"/>
          <w:szCs w:val="40"/>
        </w:rPr>
        <w:t>U</w:t>
      </w:r>
      <w:r>
        <w:rPr>
          <w:rFonts w:ascii="Arial" w:cs="Arial" w:eastAsia="Arial" w:hAnsi="Arial"/>
          <w:b/>
          <w:color w:val="24282A"/>
          <w:spacing w:val="3"/>
          <w:w w:val="89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2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78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7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9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8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rFonts w:ascii="Times New Roman" w:cs="Times New Roman" w:eastAsia="Times New Roman" w:hAnsi="Times New Roman"/>
          <w:sz w:val="102"/>
          <w:szCs w:val="102"/>
        </w:rPr>
        <w:jc w:val="left"/>
        <w:spacing w:line="960" w:lineRule="exact"/>
        <w:ind w:left="4602"/>
      </w:pPr>
      <w:r>
        <w:pict>
          <v:shape style="position:absolute;margin-left:0pt;margin-top:0pt;width:1440pt;height:810pt;mso-position-horizontal-relative:page;mso-position-vertical-relative:page;z-index:-1012" type="#_x0000_t75">
            <v:imagedata o:title="" r:id="rId7"/>
          </v:shape>
        </w:pict>
      </w:r>
      <w:r>
        <w:rPr>
          <w:rFonts w:ascii="Times New Roman" w:cs="Times New Roman" w:eastAsia="Times New Roman" w:hAnsi="Times New Roman"/>
          <w:color w:val="24282A"/>
          <w:spacing w:val="7"/>
          <w:w w:val="100"/>
          <w:position w:val="3"/>
          <w:sz w:val="102"/>
          <w:szCs w:val="102"/>
        </w:rPr>
        <w:t>P</w:t>
      </w:r>
      <w:r>
        <w:rPr>
          <w:rFonts w:ascii="Times New Roman" w:cs="Times New Roman" w:eastAsia="Times New Roman" w:hAnsi="Times New Roman"/>
          <w:color w:val="24282A"/>
          <w:spacing w:val="10"/>
          <w:w w:val="100"/>
          <w:position w:val="3"/>
          <w:sz w:val="102"/>
          <w:szCs w:val="102"/>
        </w:rPr>
        <w:t>U</w:t>
      </w:r>
      <w:r>
        <w:rPr>
          <w:rFonts w:ascii="Times New Roman" w:cs="Times New Roman" w:eastAsia="Times New Roman" w:hAnsi="Times New Roman"/>
          <w:color w:val="24282A"/>
          <w:spacing w:val="7"/>
          <w:w w:val="100"/>
          <w:position w:val="3"/>
          <w:sz w:val="102"/>
          <w:szCs w:val="102"/>
        </w:rPr>
        <w:t>N</w:t>
      </w:r>
      <w:r>
        <w:rPr>
          <w:rFonts w:ascii="Times New Roman" w:cs="Times New Roman" w:eastAsia="Times New Roman" w:hAnsi="Times New Roman"/>
          <w:color w:val="24282A"/>
          <w:spacing w:val="7"/>
          <w:w w:val="100"/>
          <w:position w:val="3"/>
          <w:sz w:val="102"/>
          <w:szCs w:val="102"/>
        </w:rPr>
        <w:t>T</w:t>
      </w:r>
      <w:r>
        <w:rPr>
          <w:rFonts w:ascii="Times New Roman" w:cs="Times New Roman" w:eastAsia="Times New Roman" w:hAnsi="Times New Roman"/>
          <w:color w:val="24282A"/>
          <w:spacing w:val="13"/>
          <w:w w:val="100"/>
          <w:position w:val="3"/>
          <w:sz w:val="102"/>
          <w:szCs w:val="102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3"/>
          <w:sz w:val="102"/>
          <w:szCs w:val="102"/>
        </w:rPr>
        <w:t>S</w:t>
      </w:r>
      <w:r>
        <w:rPr>
          <w:rFonts w:ascii="Times New Roman" w:cs="Times New Roman" w:eastAsia="Times New Roman" w:hAnsi="Times New Roman"/>
          <w:color w:val="24282A"/>
          <w:spacing w:val="161"/>
          <w:w w:val="100"/>
          <w:position w:val="3"/>
          <w:sz w:val="102"/>
          <w:szCs w:val="102"/>
        </w:rPr>
        <w:t> </w:t>
      </w:r>
      <w:r>
        <w:rPr>
          <w:rFonts w:ascii="Times New Roman" w:cs="Times New Roman" w:eastAsia="Times New Roman" w:hAnsi="Times New Roman"/>
          <w:color w:val="24282A"/>
          <w:spacing w:val="7"/>
          <w:w w:val="100"/>
          <w:position w:val="3"/>
          <w:sz w:val="102"/>
          <w:szCs w:val="102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3"/>
          <w:sz w:val="102"/>
          <w:szCs w:val="102"/>
        </w:rPr>
        <w:t>E</w:t>
      </w:r>
      <w:r>
        <w:rPr>
          <w:rFonts w:ascii="Times New Roman" w:cs="Times New Roman" w:eastAsia="Times New Roman" w:hAnsi="Times New Roman"/>
          <w:color w:val="24282A"/>
          <w:spacing w:val="40"/>
          <w:w w:val="100"/>
          <w:position w:val="3"/>
          <w:sz w:val="102"/>
          <w:szCs w:val="102"/>
        </w:rPr>
        <w:t> </w:t>
      </w:r>
      <w:r>
        <w:rPr>
          <w:rFonts w:ascii="Times New Roman" w:cs="Times New Roman" w:eastAsia="Times New Roman" w:hAnsi="Times New Roman"/>
          <w:color w:val="24282A"/>
          <w:spacing w:val="12"/>
          <w:w w:val="104"/>
          <w:position w:val="3"/>
          <w:sz w:val="102"/>
          <w:szCs w:val="102"/>
        </w:rPr>
        <w:t>A</w:t>
      </w:r>
      <w:r>
        <w:rPr>
          <w:rFonts w:ascii="Times New Roman" w:cs="Times New Roman" w:eastAsia="Times New Roman" w:hAnsi="Times New Roman"/>
          <w:color w:val="24282A"/>
          <w:spacing w:val="8"/>
          <w:w w:val="97"/>
          <w:position w:val="3"/>
          <w:sz w:val="102"/>
          <w:szCs w:val="102"/>
        </w:rPr>
        <w:t>C</w:t>
      </w:r>
      <w:r>
        <w:rPr>
          <w:rFonts w:ascii="Times New Roman" w:cs="Times New Roman" w:eastAsia="Times New Roman" w:hAnsi="Times New Roman"/>
          <w:color w:val="24282A"/>
          <w:spacing w:val="12"/>
          <w:w w:val="100"/>
          <w:position w:val="3"/>
          <w:sz w:val="102"/>
          <w:szCs w:val="102"/>
        </w:rPr>
        <w:t>U</w:t>
      </w:r>
      <w:r>
        <w:rPr>
          <w:rFonts w:ascii="Times New Roman" w:cs="Times New Roman" w:eastAsia="Times New Roman" w:hAnsi="Times New Roman"/>
          <w:color w:val="24282A"/>
          <w:spacing w:val="5"/>
          <w:w w:val="101"/>
          <w:position w:val="3"/>
          <w:sz w:val="102"/>
          <w:szCs w:val="102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1"/>
          <w:position w:val="3"/>
          <w:sz w:val="102"/>
          <w:szCs w:val="102"/>
        </w:rPr>
        <w:t>R</w:t>
      </w:r>
      <w:r>
        <w:rPr>
          <w:rFonts w:ascii="Times New Roman" w:cs="Times New Roman" w:eastAsia="Times New Roman" w:hAnsi="Times New Roman"/>
          <w:color w:val="24282A"/>
          <w:spacing w:val="15"/>
          <w:w w:val="101"/>
          <w:position w:val="3"/>
          <w:sz w:val="102"/>
          <w:szCs w:val="102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4"/>
          <w:position w:val="3"/>
          <w:sz w:val="102"/>
          <w:szCs w:val="10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2"/>
          <w:szCs w:val="10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line="305" w:lineRule="auto"/>
        <w:ind w:hanging="1502" w:left="15225" w:right="1604"/>
      </w:pP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5"/>
          <w:w w:val="116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4"/>
          <w:w w:val="76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175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3"/>
          <w:w w:val="102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157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103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3"/>
          <w:w w:val="103"/>
          <w:sz w:val="38"/>
          <w:szCs w:val="38"/>
        </w:rPr>
        <w:t>3</w:t>
      </w:r>
      <w:r>
        <w:rPr>
          <w:rFonts w:ascii="Arial" w:cs="Arial" w:eastAsia="Arial" w:hAnsi="Arial"/>
          <w:b/>
          <w:color w:val="24282A"/>
          <w:spacing w:val="3"/>
          <w:w w:val="166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103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4"/>
          <w:w w:val="105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0"/>
          <w:w w:val="96"/>
          <w:sz w:val="38"/>
          <w:szCs w:val="38"/>
        </w:rPr>
        <w:t>5</w:t>
      </w:r>
      <w:r>
        <w:rPr>
          <w:rFonts w:ascii="Arial" w:cs="Arial" w:eastAsia="Arial" w:hAnsi="Arial"/>
          <w:b/>
          <w:color w:val="24282A"/>
          <w:spacing w:val="42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"/>
          <w:w w:val="100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2"/>
          <w:w w:val="100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9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-8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5"/>
          <w:w w:val="112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08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3"/>
          <w:w w:val="111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-41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-5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2"/>
          <w:w w:val="100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5"/>
          <w:w w:val="100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5"/>
          <w:w w:val="100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2"/>
          <w:w w:val="100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2206" w:right="5269"/>
      </w:pPr>
      <w:r>
        <w:rPr>
          <w:rFonts w:ascii="Arial" w:cs="Arial" w:eastAsia="Arial" w:hAnsi="Arial"/>
          <w:b/>
          <w:color w:val="24282A"/>
          <w:spacing w:val="4"/>
          <w:w w:val="79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93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3"/>
          <w:w w:val="109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63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4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5</w:t>
      </w:r>
      <w:r>
        <w:rPr>
          <w:rFonts w:ascii="Arial" w:cs="Arial" w:eastAsia="Arial" w:hAnsi="Arial"/>
          <w:color w:val="24282A"/>
          <w:spacing w:val="4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1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7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22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2206" w:right="1674"/>
      </w:pP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4"/>
          <w:w w:val="88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23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26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"/>
          <w:w w:val="103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5"/>
          <w:w w:val="93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3"/>
          <w:w w:val="95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5"/>
          <w:w w:val="104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5"/>
          <w:w w:val="105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08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9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5"/>
          <w:w w:val="112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75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 </w:t>
      </w:r>
      <w:r>
        <w:rPr>
          <w:rFonts w:ascii="Arial" w:cs="Arial" w:eastAsia="Arial" w:hAnsi="Arial"/>
          <w:b/>
          <w:color w:val="24282A"/>
          <w:spacing w:val="-4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80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1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7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17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5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4" w:lineRule="auto"/>
        <w:ind w:left="12191" w:right="54"/>
      </w:pPr>
      <w:r>
        <w:rPr>
          <w:rFonts w:ascii="Arial" w:cs="Arial" w:eastAsia="Arial" w:hAnsi="Arial"/>
          <w:b/>
          <w:color w:val="24282A"/>
          <w:spacing w:val="5"/>
          <w:w w:val="99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-1"/>
          <w:w w:val="86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2"/>
          <w:w w:val="74"/>
          <w:sz w:val="38"/>
          <w:szCs w:val="38"/>
        </w:rPr>
        <w:t>J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10"/>
          <w:sz w:val="38"/>
          <w:szCs w:val="38"/>
        </w:rPr>
        <w:t>V</w:t>
      </w:r>
      <w:r>
        <w:rPr>
          <w:rFonts w:ascii="Arial" w:cs="Arial" w:eastAsia="Arial" w:hAnsi="Arial"/>
          <w:b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76"/>
          <w:w w:val="7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87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 </w:t>
      </w:r>
      <w:r>
        <w:rPr>
          <w:rFonts w:ascii="Arial" w:cs="Arial" w:eastAsia="Arial" w:hAnsi="Arial"/>
          <w:color w:val="24282A"/>
          <w:spacing w:val="44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86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6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2"/>
          <w:w w:val="87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72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3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7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2"/>
          <w:w w:val="67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0"/>
          <w:w w:val="9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93"/>
          <w:w w:val="9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6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G</w:t>
      </w:r>
      <w:r>
        <w:rPr>
          <w:rFonts w:ascii="Arial" w:cs="Arial" w:eastAsia="Arial" w:hAnsi="Arial"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5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90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9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9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3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95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26"/>
          <w:w w:val="7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8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56"/>
          <w:w w:val="8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4"/>
          <w:w w:val="98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8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6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24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G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8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75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2"/>
          <w:w w:val="8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8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67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"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6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93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8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76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9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9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H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6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8"/>
          <w:sz w:val="38"/>
          <w:szCs w:val="38"/>
        </w:rPr>
        <w:t>(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9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H</w:t>
      </w:r>
      <w:r>
        <w:rPr>
          <w:rFonts w:ascii="Arial" w:cs="Arial" w:eastAsia="Arial" w:hAnsi="Arial"/>
          <w:color w:val="24282A"/>
          <w:spacing w:val="2"/>
          <w:w w:val="88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88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8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85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6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1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4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3"/>
          <w:w w:val="9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-23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6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7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6"/>
          <w:w w:val="97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3"/>
          <w:w w:val="97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9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9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97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97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3"/>
          <w:w w:val="97"/>
          <w:sz w:val="38"/>
          <w:szCs w:val="38"/>
        </w:rPr>
        <w:t>G</w:t>
      </w:r>
      <w:r>
        <w:rPr>
          <w:rFonts w:ascii="Arial" w:cs="Arial" w:eastAsia="Arial" w:hAnsi="Arial"/>
          <w:color w:val="24282A"/>
          <w:spacing w:val="1"/>
          <w:w w:val="9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9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8"/>
          <w:w w:val="9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8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7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0"/>
          <w:w w:val="7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27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105"/>
          <w:sz w:val="38"/>
          <w:szCs w:val="38"/>
        </w:rPr>
        <w:t>)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6"/>
          <w:szCs w:val="16"/>
        </w:rPr>
        <w:jc w:val="left"/>
        <w:spacing w:before="2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3" w:lineRule="auto"/>
        <w:ind w:firstLine="14" w:left="12191" w:right="52"/>
      </w:pP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3"/>
          <w:w w:val="86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14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92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2"/>
          <w:w w:val="112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1"/>
          <w:w w:val="99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4"/>
          <w:w w:val="93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86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71"/>
          <w:w w:val="7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1"/>
          <w:w w:val="7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3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72"/>
          <w:w w:val="7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7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 </w:t>
      </w:r>
      <w:r>
        <w:rPr>
          <w:rFonts w:ascii="Arial" w:cs="Arial" w:eastAsia="Arial" w:hAnsi="Arial"/>
          <w:color w:val="24282A"/>
          <w:spacing w:val="7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70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4"/>
          <w:w w:val="86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96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42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Í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9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96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6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2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4"/>
          <w:w w:val="102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72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6"/>
          <w:szCs w:val="16"/>
        </w:rPr>
        <w:jc w:val="left"/>
        <w:spacing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5" w:lineRule="auto"/>
        <w:ind w:firstLine="34" w:left="12172" w:right="77"/>
        <w:sectPr>
          <w:pgSz w:h="16200" w:orient="landscape" w:w="28800"/>
          <w:pgMar w:bottom="280" w:left="4220" w:right="1440" w:top="0"/>
        </w:sectPr>
      </w:pPr>
      <w:r>
        <w:rPr>
          <w:rFonts w:ascii="Arial" w:cs="Arial" w:eastAsia="Arial" w:hAnsi="Arial"/>
          <w:b/>
          <w:color w:val="24282A"/>
          <w:spacing w:val="3"/>
          <w:w w:val="71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3"/>
          <w:w w:val="102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5"/>
          <w:w w:val="91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4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27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9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7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2"/>
          <w:w w:val="9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7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2"/>
          <w:w w:val="9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97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0"/>
          <w:w w:val="9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9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5"/>
          <w:w w:val="9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74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7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87"/>
          <w:sz w:val="38"/>
          <w:szCs w:val="38"/>
        </w:rPr>
        <w:t>  </w:t>
      </w:r>
      <w:r>
        <w:rPr>
          <w:rFonts w:ascii="Arial" w:cs="Arial" w:eastAsia="Arial" w:hAnsi="Arial"/>
          <w:color w:val="24282A"/>
          <w:spacing w:val="9"/>
          <w:w w:val="8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H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5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93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5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9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2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rFonts w:ascii="Times New Roman" w:cs="Times New Roman" w:eastAsia="Times New Roman" w:hAnsi="Times New Roman"/>
          <w:sz w:val="96"/>
          <w:szCs w:val="96"/>
        </w:rPr>
        <w:jc w:val="left"/>
        <w:spacing w:line="1040" w:lineRule="exact"/>
        <w:ind w:left="5356"/>
      </w:pPr>
      <w:r>
        <w:pict>
          <v:shape style="position:absolute;margin-left:0pt;margin-top:0pt;width:1440pt;height:810pt;mso-position-horizontal-relative:page;mso-position-vertical-relative:page;z-index:-1011" type="#_x0000_t75">
            <v:imagedata o:title="" r:id="rId8"/>
          </v:shape>
        </w:pict>
      </w:r>
      <w:r>
        <w:rPr>
          <w:rFonts w:ascii="Times New Roman" w:cs="Times New Roman" w:eastAsia="Times New Roman" w:hAnsi="Times New Roman"/>
          <w:color w:val="24282A"/>
          <w:spacing w:val="5"/>
          <w:w w:val="93"/>
          <w:sz w:val="96"/>
          <w:szCs w:val="96"/>
        </w:rPr>
        <w:t>P</w:t>
      </w:r>
      <w:r>
        <w:rPr>
          <w:rFonts w:ascii="Times New Roman" w:cs="Times New Roman" w:eastAsia="Times New Roman" w:hAnsi="Times New Roman"/>
          <w:color w:val="24282A"/>
          <w:spacing w:val="6"/>
          <w:w w:val="93"/>
          <w:sz w:val="96"/>
          <w:szCs w:val="96"/>
        </w:rPr>
        <w:t>U</w:t>
      </w:r>
      <w:r>
        <w:rPr>
          <w:rFonts w:ascii="Times New Roman" w:cs="Times New Roman" w:eastAsia="Times New Roman" w:hAnsi="Times New Roman"/>
          <w:color w:val="24282A"/>
          <w:spacing w:val="6"/>
          <w:w w:val="93"/>
          <w:sz w:val="96"/>
          <w:szCs w:val="96"/>
        </w:rPr>
        <w:t>N</w:t>
      </w:r>
      <w:r>
        <w:rPr>
          <w:rFonts w:ascii="Times New Roman" w:cs="Times New Roman" w:eastAsia="Times New Roman" w:hAnsi="Times New Roman"/>
          <w:color w:val="24282A"/>
          <w:spacing w:val="7"/>
          <w:w w:val="93"/>
          <w:sz w:val="96"/>
          <w:szCs w:val="96"/>
        </w:rPr>
        <w:t>T</w:t>
      </w:r>
      <w:r>
        <w:rPr>
          <w:rFonts w:ascii="Times New Roman" w:cs="Times New Roman" w:eastAsia="Times New Roman" w:hAnsi="Times New Roman"/>
          <w:color w:val="24282A"/>
          <w:spacing w:val="11"/>
          <w:w w:val="93"/>
          <w:sz w:val="96"/>
          <w:szCs w:val="96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93"/>
          <w:sz w:val="96"/>
          <w:szCs w:val="96"/>
        </w:rPr>
        <w:t>S</w:t>
      </w:r>
      <w:r>
        <w:rPr>
          <w:rFonts w:ascii="Times New Roman" w:cs="Times New Roman" w:eastAsia="Times New Roman" w:hAnsi="Times New Roman"/>
          <w:color w:val="24282A"/>
          <w:spacing w:val="96"/>
          <w:w w:val="93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6"/>
          <w:w w:val="100"/>
          <w:sz w:val="96"/>
          <w:szCs w:val="96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96"/>
          <w:szCs w:val="96"/>
        </w:rPr>
        <w:t>E</w:t>
      </w:r>
      <w:r>
        <w:rPr>
          <w:rFonts w:ascii="Times New Roman" w:cs="Times New Roman" w:eastAsia="Times New Roman" w:hAnsi="Times New Roman"/>
          <w:color w:val="24282A"/>
          <w:spacing w:val="-94"/>
          <w:w w:val="100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color w:val="24282A"/>
          <w:spacing w:val="11"/>
          <w:w w:val="100"/>
          <w:sz w:val="96"/>
          <w:szCs w:val="96"/>
        </w:rPr>
        <w:t>A</w:t>
      </w:r>
      <w:r>
        <w:rPr>
          <w:rFonts w:ascii="Times New Roman" w:cs="Times New Roman" w:eastAsia="Times New Roman" w:hAnsi="Times New Roman"/>
          <w:color w:val="24282A"/>
          <w:spacing w:val="7"/>
          <w:w w:val="100"/>
          <w:sz w:val="96"/>
          <w:szCs w:val="96"/>
        </w:rPr>
        <w:t>C</w:t>
      </w:r>
      <w:r>
        <w:rPr>
          <w:rFonts w:ascii="Times New Roman" w:cs="Times New Roman" w:eastAsia="Times New Roman" w:hAnsi="Times New Roman"/>
          <w:color w:val="24282A"/>
          <w:spacing w:val="10"/>
          <w:w w:val="100"/>
          <w:sz w:val="96"/>
          <w:szCs w:val="96"/>
        </w:rPr>
        <w:t>U</w:t>
      </w:r>
      <w:r>
        <w:rPr>
          <w:rFonts w:ascii="Times New Roman" w:cs="Times New Roman" w:eastAsia="Times New Roman" w:hAnsi="Times New Roman"/>
          <w:color w:val="24282A"/>
          <w:spacing w:val="8"/>
          <w:w w:val="100"/>
          <w:sz w:val="96"/>
          <w:szCs w:val="96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96"/>
          <w:szCs w:val="96"/>
        </w:rPr>
        <w:t>R</w:t>
      </w:r>
      <w:r>
        <w:rPr>
          <w:rFonts w:ascii="Times New Roman" w:cs="Times New Roman" w:eastAsia="Times New Roman" w:hAnsi="Times New Roman"/>
          <w:color w:val="24282A"/>
          <w:spacing w:val="22"/>
          <w:w w:val="100"/>
          <w:sz w:val="96"/>
          <w:szCs w:val="96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sz w:val="96"/>
          <w:szCs w:val="9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96"/>
          <w:szCs w:val="96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center"/>
        <w:ind w:left="12532" w:right="2231"/>
      </w:pP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5"/>
          <w:w w:val="116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4"/>
          <w:w w:val="76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180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157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4"/>
          <w:w w:val="105"/>
          <w:sz w:val="38"/>
          <w:szCs w:val="38"/>
        </w:rPr>
        <w:t>4</w:t>
      </w:r>
      <w:r>
        <w:rPr>
          <w:rFonts w:ascii="Arial" w:cs="Arial" w:eastAsia="Arial" w:hAnsi="Arial"/>
          <w:b/>
          <w:color w:val="24282A"/>
          <w:spacing w:val="3"/>
          <w:w w:val="157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103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4"/>
          <w:w w:val="105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0"/>
          <w:w w:val="96"/>
          <w:sz w:val="38"/>
          <w:szCs w:val="38"/>
        </w:rPr>
        <w:t>5</w:t>
      </w:r>
      <w:r>
        <w:rPr>
          <w:rFonts w:ascii="Arial" w:cs="Arial" w:eastAsia="Arial" w:hAnsi="Arial"/>
          <w:b/>
          <w:color w:val="24282A"/>
          <w:spacing w:val="52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2"/>
          <w:w w:val="75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109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1"/>
          <w:w w:val="99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4"/>
          <w:w w:val="102"/>
          <w:sz w:val="38"/>
          <w:szCs w:val="38"/>
        </w:rPr>
        <w:t>Z</w:t>
      </w:r>
      <w:r>
        <w:rPr>
          <w:rFonts w:ascii="Arial" w:cs="Arial" w:eastAsia="Arial" w:hAnsi="Arial"/>
          <w:b/>
          <w:color w:val="24282A"/>
          <w:spacing w:val="5"/>
          <w:w w:val="103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12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9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0"/>
          <w:w w:val="102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34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-31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4"/>
          <w:w w:val="81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6"/>
          <w:sz w:val="38"/>
          <w:szCs w:val="38"/>
        </w:rPr>
        <w:t>V</w:t>
      </w:r>
      <w:r>
        <w:rPr>
          <w:rFonts w:ascii="Arial" w:cs="Arial" w:eastAsia="Arial" w:hAnsi="Arial"/>
          <w:b/>
          <w:color w:val="24282A"/>
          <w:spacing w:val="5"/>
          <w:w w:val="105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81"/>
          <w:sz w:val="38"/>
          <w:szCs w:val="3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38"/>
          <w:szCs w:val="38"/>
        </w:rPr>
        <w:jc w:val="center"/>
        <w:ind w:left="15253" w:right="4971"/>
      </w:pPr>
      <w:r>
        <w:rPr>
          <w:rFonts w:ascii="Times New Roman" w:cs="Times New Roman" w:eastAsia="Times New Roman" w:hAnsi="Times New Roman"/>
          <w:b/>
          <w:color w:val="24282A"/>
          <w:w w:val="132"/>
          <w:position w:val="18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b/>
          <w:color w:val="24282A"/>
          <w:spacing w:val="-2"/>
          <w:w w:val="132"/>
          <w:position w:val="18"/>
          <w:sz w:val="14"/>
          <w:szCs w:val="14"/>
        </w:rPr>
        <w:t>1</w:t>
      </w:r>
      <w:r>
        <w:rPr>
          <w:rFonts w:ascii="Arial" w:cs="Arial" w:eastAsia="Arial" w:hAnsi="Arial"/>
          <w:b/>
          <w:color w:val="24282A"/>
          <w:spacing w:val="5"/>
          <w:w w:val="93"/>
          <w:position w:val="0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3"/>
          <w:w w:val="98"/>
          <w:position w:val="0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3"/>
          <w:w w:val="84"/>
          <w:position w:val="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109"/>
          <w:position w:val="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103"/>
          <w:position w:val="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9"/>
          <w:w w:val="100"/>
          <w:position w:val="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"/>
          <w:w w:val="103"/>
          <w:position w:val="0"/>
          <w:sz w:val="38"/>
          <w:szCs w:val="38"/>
        </w:rPr>
        <w:t>M</w:t>
      </w:r>
      <w:r>
        <w:rPr>
          <w:rFonts w:ascii="Arial" w:cs="Arial" w:eastAsia="Arial" w:hAnsi="Arial"/>
          <w:b/>
          <w:color w:val="24282A"/>
          <w:spacing w:val="6"/>
          <w:w w:val="107"/>
          <w:position w:val="0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5"/>
          <w:w w:val="109"/>
          <w:position w:val="0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4"/>
          <w:w w:val="107"/>
          <w:position w:val="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102"/>
          <w:position w:val="0"/>
          <w:sz w:val="38"/>
          <w:szCs w:val="38"/>
        </w:rPr>
        <w:t>"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1471" w:right="5728"/>
      </w:pPr>
      <w:r>
        <w:rPr>
          <w:rFonts w:ascii="Arial" w:cs="Arial" w:eastAsia="Arial" w:hAnsi="Arial"/>
          <w:b/>
          <w:color w:val="24282A"/>
          <w:spacing w:val="4"/>
          <w:w w:val="81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95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4"/>
          <w:w w:val="107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63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9</w:t>
      </w:r>
      <w:r>
        <w:rPr>
          <w:rFonts w:ascii="Arial" w:cs="Arial" w:eastAsia="Arial" w:hAnsi="Arial"/>
          <w:color w:val="24282A"/>
          <w:spacing w:val="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7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G</w:t>
      </w:r>
      <w:r>
        <w:rPr>
          <w:rFonts w:ascii="Arial" w:cs="Arial" w:eastAsia="Arial" w:hAnsi="Arial"/>
          <w:color w:val="24282A"/>
          <w:spacing w:val="6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-18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8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52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5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1471" w:right="2059"/>
      </w:pP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23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26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"/>
          <w:w w:val="103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5"/>
          <w:w w:val="93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3"/>
          <w:w w:val="95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5"/>
          <w:w w:val="104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4"/>
          <w:w w:val="107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12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9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5"/>
          <w:w w:val="11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78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6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3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66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7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6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0"/>
          <w:w w:val="96"/>
          <w:sz w:val="38"/>
          <w:szCs w:val="38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5" w:lineRule="auto"/>
        <w:ind w:firstLine="24" w:left="11438" w:right="43"/>
      </w:pPr>
      <w:r>
        <w:rPr>
          <w:rFonts w:ascii="Arial" w:cs="Arial" w:eastAsia="Arial" w:hAnsi="Arial"/>
          <w:b/>
          <w:color w:val="24282A"/>
          <w:spacing w:val="5"/>
          <w:w w:val="99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-6"/>
          <w:w w:val="86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2"/>
          <w:w w:val="74"/>
          <w:sz w:val="38"/>
          <w:szCs w:val="38"/>
        </w:rPr>
        <w:t>J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12"/>
          <w:sz w:val="38"/>
          <w:szCs w:val="38"/>
        </w:rPr>
        <w:t>V</w:t>
      </w:r>
      <w:r>
        <w:rPr>
          <w:rFonts w:ascii="Arial" w:cs="Arial" w:eastAsia="Arial" w:hAnsi="Arial"/>
          <w:b/>
          <w:color w:val="24282A"/>
          <w:spacing w:val="4"/>
          <w:w w:val="101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10"/>
          <w:w w:val="7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2"/>
          <w:w w:val="75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2"/>
          <w:w w:val="76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7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9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77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7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2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8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8"/>
          <w:w w:val="8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9"/>
          <w:w w:val="95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10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2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0"/>
          <w:w w:val="63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55"/>
          <w:w w:val="6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72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0"/>
          <w:w w:val="7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2"/>
          <w:w w:val="7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7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7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99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23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5"/>
          <w:w w:val="103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7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15"/>
          <w:w w:val="7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76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7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5"/>
          <w:w w:val="7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19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-7"/>
          <w:w w:val="90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2"/>
          <w:w w:val="72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7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3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4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1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91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77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3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2"/>
          <w:w w:val="8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5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"/>
          <w:w w:val="8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3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51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97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24282A"/>
          <w:spacing w:val="68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3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6"/>
          <w:w w:val="7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5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6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2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10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10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86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9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5"/>
          <w:w w:val="9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14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"/>
          <w:w w:val="92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5"/>
          <w:w w:val="84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7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2"/>
          <w:w w:val="7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6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95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5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6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5"/>
          <w:w w:val="10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7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103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9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101"/>
          <w:w w:val="9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78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88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9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84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63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99"/>
          <w:w w:val="6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1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8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60"/>
          <w:w w:val="8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8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1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7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3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102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3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7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5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5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44"/>
          <w:w w:val="7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6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4"/>
          <w:w w:val="104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4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102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5"/>
          <w:szCs w:val="15"/>
        </w:rPr>
        <w:jc w:val="left"/>
        <w:spacing w:before="7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5" w:lineRule="auto"/>
        <w:ind w:firstLine="34" w:left="11438" w:right="68"/>
      </w:pPr>
      <w:r>
        <w:rPr>
          <w:rFonts w:ascii="Arial" w:cs="Arial" w:eastAsia="Arial" w:hAnsi="Arial"/>
          <w:b/>
          <w:color w:val="24282A"/>
          <w:spacing w:val="4"/>
          <w:w w:val="86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3"/>
          <w:w w:val="86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14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94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2"/>
          <w:w w:val="112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3"/>
          <w:w w:val="95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1"/>
          <w:w w:val="99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95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67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4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2"/>
          <w:w w:val="108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1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1"/>
          <w:w w:val="7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1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9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70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96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75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Í</w:t>
      </w:r>
      <w:r>
        <w:rPr>
          <w:rFonts w:ascii="Arial" w:cs="Arial" w:eastAsia="Arial" w:hAnsi="Arial"/>
          <w:color w:val="24282A"/>
          <w:spacing w:val="3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3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0"/>
          <w:w w:val="9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96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5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6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2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7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5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3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75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9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63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5"/>
          <w:szCs w:val="15"/>
        </w:rPr>
        <w:jc w:val="left"/>
        <w:spacing w:before="6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center"/>
        <w:ind w:left="11423" w:right="7801"/>
        <w:sectPr>
          <w:pgSz w:h="16200" w:orient="landscape" w:w="28800"/>
          <w:pgMar w:bottom="280" w:left="4220" w:right="1200" w:top="0"/>
        </w:sectPr>
      </w:pPr>
      <w:r>
        <w:rPr>
          <w:rFonts w:ascii="Arial" w:cs="Arial" w:eastAsia="Arial" w:hAnsi="Arial"/>
          <w:b/>
          <w:color w:val="24282A"/>
          <w:spacing w:val="3"/>
          <w:w w:val="71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4"/>
          <w:w w:val="102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4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2"/>
          <w:w w:val="75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2"/>
          <w:w w:val="76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rFonts w:ascii="Times New Roman" w:cs="Times New Roman" w:eastAsia="Times New Roman" w:hAnsi="Times New Roman"/>
          <w:sz w:val="102"/>
          <w:szCs w:val="102"/>
        </w:rPr>
        <w:jc w:val="left"/>
        <w:spacing w:line="1100" w:lineRule="exact"/>
        <w:ind w:left="8394"/>
      </w:pPr>
      <w:r>
        <w:rPr>
          <w:rFonts w:ascii="Times New Roman" w:cs="Times New Roman" w:eastAsia="Times New Roman" w:hAnsi="Times New Roman"/>
          <w:color w:val="24282A"/>
          <w:spacing w:val="8"/>
          <w:w w:val="93"/>
          <w:position w:val="-2"/>
          <w:sz w:val="102"/>
          <w:szCs w:val="102"/>
        </w:rPr>
        <w:t>P</w:t>
      </w:r>
      <w:r>
        <w:rPr>
          <w:rFonts w:ascii="Times New Roman" w:cs="Times New Roman" w:eastAsia="Times New Roman" w:hAnsi="Times New Roman"/>
          <w:color w:val="24282A"/>
          <w:spacing w:val="10"/>
          <w:w w:val="93"/>
          <w:position w:val="-2"/>
          <w:sz w:val="102"/>
          <w:szCs w:val="102"/>
        </w:rPr>
        <w:t>U</w:t>
      </w:r>
      <w:r>
        <w:rPr>
          <w:rFonts w:ascii="Times New Roman" w:cs="Times New Roman" w:eastAsia="Times New Roman" w:hAnsi="Times New Roman"/>
          <w:color w:val="24282A"/>
          <w:spacing w:val="6"/>
          <w:w w:val="93"/>
          <w:position w:val="-2"/>
          <w:sz w:val="102"/>
          <w:szCs w:val="102"/>
        </w:rPr>
        <w:t>N</w:t>
      </w:r>
      <w:r>
        <w:rPr>
          <w:rFonts w:ascii="Times New Roman" w:cs="Times New Roman" w:eastAsia="Times New Roman" w:hAnsi="Times New Roman"/>
          <w:color w:val="24282A"/>
          <w:spacing w:val="7"/>
          <w:w w:val="93"/>
          <w:position w:val="-2"/>
          <w:sz w:val="102"/>
          <w:szCs w:val="102"/>
        </w:rPr>
        <w:t>T</w:t>
      </w:r>
      <w:r>
        <w:rPr>
          <w:rFonts w:ascii="Times New Roman" w:cs="Times New Roman" w:eastAsia="Times New Roman" w:hAnsi="Times New Roman"/>
          <w:color w:val="24282A"/>
          <w:spacing w:val="6"/>
          <w:w w:val="93"/>
          <w:position w:val="-2"/>
          <w:sz w:val="102"/>
          <w:szCs w:val="102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93"/>
          <w:position w:val="-2"/>
          <w:sz w:val="102"/>
          <w:szCs w:val="102"/>
        </w:rPr>
        <w:t>S</w:t>
      </w:r>
      <w:r>
        <w:rPr>
          <w:rFonts w:ascii="Times New Roman" w:cs="Times New Roman" w:eastAsia="Times New Roman" w:hAnsi="Times New Roman"/>
          <w:color w:val="24282A"/>
          <w:spacing w:val="116"/>
          <w:w w:val="93"/>
          <w:position w:val="-2"/>
          <w:sz w:val="102"/>
          <w:szCs w:val="102"/>
        </w:rPr>
        <w:t> </w:t>
      </w:r>
      <w:r>
        <w:rPr>
          <w:rFonts w:ascii="Times New Roman" w:cs="Times New Roman" w:eastAsia="Times New Roman" w:hAnsi="Times New Roman"/>
          <w:color w:val="24282A"/>
          <w:spacing w:val="9"/>
          <w:w w:val="100"/>
          <w:position w:val="-2"/>
          <w:sz w:val="102"/>
          <w:szCs w:val="102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-2"/>
          <w:sz w:val="102"/>
          <w:szCs w:val="102"/>
        </w:rPr>
        <w:t>E</w:t>
      </w:r>
      <w:r>
        <w:rPr>
          <w:rFonts w:ascii="Times New Roman" w:cs="Times New Roman" w:eastAsia="Times New Roman" w:hAnsi="Times New Roman"/>
          <w:color w:val="24282A"/>
          <w:spacing w:val="-88"/>
          <w:w w:val="100"/>
          <w:position w:val="-2"/>
          <w:sz w:val="102"/>
          <w:szCs w:val="102"/>
        </w:rPr>
        <w:t> </w:t>
      </w:r>
      <w:r>
        <w:rPr>
          <w:rFonts w:ascii="Times New Roman" w:cs="Times New Roman" w:eastAsia="Times New Roman" w:hAnsi="Times New Roman"/>
          <w:color w:val="24282A"/>
          <w:spacing w:val="11"/>
          <w:w w:val="100"/>
          <w:position w:val="-2"/>
          <w:sz w:val="102"/>
          <w:szCs w:val="102"/>
        </w:rPr>
        <w:t>A</w:t>
      </w:r>
      <w:r>
        <w:rPr>
          <w:rFonts w:ascii="Times New Roman" w:cs="Times New Roman" w:eastAsia="Times New Roman" w:hAnsi="Times New Roman"/>
          <w:color w:val="24282A"/>
          <w:spacing w:val="8"/>
          <w:w w:val="100"/>
          <w:position w:val="-2"/>
          <w:sz w:val="102"/>
          <w:szCs w:val="102"/>
        </w:rPr>
        <w:t>C</w:t>
      </w:r>
      <w:r>
        <w:rPr>
          <w:rFonts w:ascii="Times New Roman" w:cs="Times New Roman" w:eastAsia="Times New Roman" w:hAnsi="Times New Roman"/>
          <w:color w:val="24282A"/>
          <w:spacing w:val="6"/>
          <w:w w:val="100"/>
          <w:position w:val="-2"/>
          <w:sz w:val="102"/>
          <w:szCs w:val="102"/>
        </w:rPr>
        <w:t>U</w:t>
      </w:r>
      <w:r>
        <w:rPr>
          <w:rFonts w:ascii="Times New Roman" w:cs="Times New Roman" w:eastAsia="Times New Roman" w:hAnsi="Times New Roman"/>
          <w:color w:val="24282A"/>
          <w:spacing w:val="8"/>
          <w:w w:val="100"/>
          <w:position w:val="-2"/>
          <w:sz w:val="102"/>
          <w:szCs w:val="102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-2"/>
          <w:sz w:val="102"/>
          <w:szCs w:val="102"/>
        </w:rPr>
        <w:t>R</w:t>
      </w:r>
      <w:r>
        <w:rPr>
          <w:rFonts w:ascii="Times New Roman" w:cs="Times New Roman" w:eastAsia="Times New Roman" w:hAnsi="Times New Roman"/>
          <w:color w:val="24282A"/>
          <w:spacing w:val="13"/>
          <w:w w:val="100"/>
          <w:position w:val="-2"/>
          <w:sz w:val="102"/>
          <w:szCs w:val="102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-2"/>
          <w:sz w:val="102"/>
          <w:szCs w:val="10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2"/>
          <w:szCs w:val="102"/>
        </w:rPr>
      </w:r>
    </w:p>
    <w:p>
      <w:pPr>
        <w:rPr>
          <w:sz w:val="10"/>
          <w:szCs w:val="10"/>
        </w:rPr>
        <w:jc w:val="left"/>
        <w:spacing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center"/>
        <w:spacing w:before="11"/>
        <w:ind w:left="16127" w:right="1551"/>
      </w:pP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4"/>
          <w:w w:val="86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5"/>
          <w:w w:val="116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2"/>
          <w:w w:val="75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180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2"/>
          <w:w w:val="162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103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3"/>
          <w:w w:val="101"/>
          <w:sz w:val="38"/>
          <w:szCs w:val="38"/>
        </w:rPr>
        <w:t>5</w:t>
      </w:r>
      <w:r>
        <w:rPr>
          <w:rFonts w:ascii="Arial" w:cs="Arial" w:eastAsia="Arial" w:hAnsi="Arial"/>
          <w:b/>
          <w:color w:val="24282A"/>
          <w:spacing w:val="3"/>
          <w:w w:val="166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3"/>
          <w:w w:val="103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4"/>
          <w:w w:val="107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4"/>
          <w:w w:val="105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0"/>
          <w:w w:val="96"/>
          <w:sz w:val="38"/>
          <w:szCs w:val="38"/>
        </w:rPr>
        <w:t>5</w:t>
      </w:r>
      <w:r>
        <w:rPr>
          <w:rFonts w:ascii="Arial" w:cs="Arial" w:eastAsia="Arial" w:hAnsi="Arial"/>
          <w:b/>
          <w:color w:val="24282A"/>
          <w:spacing w:val="28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4"/>
          <w:w w:val="90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0"/>
          <w:w w:val="90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67"/>
          <w:w w:val="9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4"/>
          <w:w w:val="75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4"/>
          <w:w w:val="107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5"/>
          <w:w w:val="109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0"/>
          <w:w w:val="96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6"/>
          <w:w w:val="96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5"/>
          <w:w w:val="96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0"/>
          <w:w w:val="101"/>
          <w:sz w:val="38"/>
          <w:szCs w:val="3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38"/>
          <w:szCs w:val="38"/>
        </w:rPr>
        <w:jc w:val="right"/>
        <w:spacing w:line="420" w:lineRule="exact"/>
        <w:ind w:right="2901"/>
      </w:pPr>
      <w:r>
        <w:rPr>
          <w:rFonts w:ascii="Arial" w:cs="Arial" w:eastAsia="Arial" w:hAnsi="Arial"/>
          <w:b/>
          <w:color w:val="24282A"/>
          <w:spacing w:val="1"/>
          <w:w w:val="100"/>
          <w:position w:val="-1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0"/>
          <w:position w:val="-1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4"/>
          <w:w w:val="100"/>
          <w:position w:val="-1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3"/>
          <w:w w:val="100"/>
          <w:position w:val="-1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5"/>
          <w:w w:val="100"/>
          <w:position w:val="-1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5"/>
          <w:w w:val="100"/>
          <w:position w:val="-1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4"/>
          <w:w w:val="100"/>
          <w:position w:val="-1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5"/>
          <w:w w:val="100"/>
          <w:position w:val="-1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00"/>
          <w:position w:val="-1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0"/>
          <w:position w:val="-1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4"/>
          <w:w w:val="100"/>
          <w:position w:val="-1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5"/>
          <w:w w:val="100"/>
          <w:position w:val="-1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100"/>
          <w:position w:val="-1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92"/>
          <w:w w:val="100"/>
          <w:position w:val="-1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85"/>
          <w:position w:val="-1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85"/>
          <w:position w:val="-1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69"/>
          <w:w w:val="85"/>
          <w:position w:val="-1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"/>
          <w:w w:val="99"/>
          <w:position w:val="-1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4"/>
          <w:w w:val="97"/>
          <w:position w:val="-1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3"/>
          <w:w w:val="86"/>
          <w:position w:val="-1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5"/>
          <w:w w:val="91"/>
          <w:position w:val="-1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0"/>
          <w:w w:val="98"/>
          <w:position w:val="-1"/>
          <w:sz w:val="38"/>
          <w:szCs w:val="3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sz w:val="17"/>
          <w:szCs w:val="17"/>
        </w:rPr>
        <w:jc w:val="left"/>
        <w:spacing w:before="4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200" w:orient="landscape" w:w="28800"/>
          <w:pgMar w:bottom="280" w:left="860" w:right="2360" w:top="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pict>
          <v:shape style="position:absolute;margin-left:0pt;margin-top:0pt;width:1440pt;height:810pt;mso-position-horizontal-relative:page;mso-position-vertical-relative:page;z-index:-1010" type="#_x0000_t75">
            <v:imagedata o:title="" r:id="rId9"/>
          </v:shape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44"/>
          <w:szCs w:val="144"/>
        </w:rPr>
        <w:jc w:val="center"/>
        <w:ind w:left="1110" w:right="1364"/>
      </w:pPr>
      <w:r>
        <w:rPr>
          <w:rFonts w:ascii="Times New Roman" w:cs="Times New Roman" w:eastAsia="Times New Roman" w:hAnsi="Times New Roman"/>
          <w:color w:val="0E0E11"/>
          <w:spacing w:val="0"/>
          <w:w w:val="117"/>
          <w:sz w:val="144"/>
          <w:szCs w:val="14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4"/>
          <w:szCs w:val="14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660"/>
      </w:pPr>
      <w:r>
        <w:rPr>
          <w:rFonts w:ascii="Arial" w:cs="Arial" w:eastAsia="Arial" w:hAnsi="Arial"/>
          <w:b/>
          <w:color w:val="8C8585"/>
          <w:spacing w:val="-3"/>
          <w:w w:val="242"/>
          <w:sz w:val="24"/>
          <w:szCs w:val="24"/>
        </w:rPr>
        <w:t>'</w:t>
      </w:r>
      <w:r>
        <w:rPr>
          <w:rFonts w:ascii="Arial" w:cs="Arial" w:eastAsia="Arial" w:hAnsi="Arial"/>
          <w:b/>
          <w:color w:val="564D49"/>
          <w:spacing w:val="0"/>
          <w:w w:val="129"/>
          <w:sz w:val="24"/>
          <w:szCs w:val="24"/>
        </w:rPr>
        <w:t>Ua&amp;</w:t>
      </w:r>
      <w:r>
        <w:rPr>
          <w:rFonts w:ascii="Arial" w:cs="Arial" w:eastAsia="Arial" w:hAnsi="Arial"/>
          <w:b/>
          <w:color w:val="564D49"/>
          <w:spacing w:val="-50"/>
          <w:w w:val="129"/>
          <w:sz w:val="24"/>
          <w:szCs w:val="24"/>
        </w:rPr>
        <w:t>-</w:t>
      </w:r>
      <w:r>
        <w:rPr>
          <w:rFonts w:ascii="Arial" w:cs="Arial" w:eastAsia="Arial" w:hAnsi="Arial"/>
          <w:b/>
          <w:color w:val="8C8585"/>
          <w:spacing w:val="0"/>
          <w:w w:val="57"/>
          <w:sz w:val="24"/>
          <w:szCs w:val="24"/>
        </w:rPr>
        <w:t>.:.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92"/>
          <w:szCs w:val="92"/>
        </w:rPr>
        <w:jc w:val="left"/>
        <w:spacing w:before="64"/>
        <w:ind w:left="119" w:right="-158"/>
      </w:pPr>
      <w:r>
        <w:rPr>
          <w:rFonts w:ascii="Arial" w:cs="Arial" w:eastAsia="Arial" w:hAnsi="Arial"/>
          <w:b/>
          <w:color w:val="706660"/>
          <w:spacing w:val="6"/>
          <w:w w:val="183"/>
          <w:sz w:val="40"/>
          <w:szCs w:val="40"/>
        </w:rPr>
        <w:t>t</w:t>
      </w:r>
      <w:r>
        <w:rPr>
          <w:rFonts w:ascii="Arial" w:cs="Arial" w:eastAsia="Arial" w:hAnsi="Arial"/>
          <w:b/>
          <w:color w:val="564D49"/>
          <w:spacing w:val="0"/>
          <w:w w:val="84"/>
          <w:sz w:val="40"/>
          <w:szCs w:val="40"/>
        </w:rPr>
        <w:t>R</w:t>
      </w:r>
      <w:r>
        <w:rPr>
          <w:rFonts w:ascii="Arial" w:cs="Arial" w:eastAsia="Arial" w:hAnsi="Arial"/>
          <w:b/>
          <w:color w:val="564D49"/>
          <w:spacing w:val="14"/>
          <w:w w:val="84"/>
          <w:sz w:val="40"/>
          <w:szCs w:val="40"/>
        </w:rPr>
        <w:t>N</w:t>
      </w:r>
      <w:r>
        <w:rPr>
          <w:rFonts w:ascii="Arial" w:cs="Arial" w:eastAsia="Arial" w:hAnsi="Arial"/>
          <w:b/>
          <w:color w:val="564D49"/>
          <w:spacing w:val="-4"/>
          <w:w w:val="101"/>
          <w:sz w:val="40"/>
          <w:szCs w:val="40"/>
        </w:rPr>
        <w:t>A</w:t>
      </w:r>
      <w:r>
        <w:rPr>
          <w:rFonts w:ascii="Arial" w:cs="Arial" w:eastAsia="Arial" w:hAnsi="Arial"/>
          <w:b/>
          <w:color w:val="706660"/>
          <w:spacing w:val="7"/>
          <w:w w:val="99"/>
          <w:sz w:val="40"/>
          <w:szCs w:val="40"/>
        </w:rPr>
        <w:t>C</w:t>
      </w:r>
      <w:r>
        <w:rPr>
          <w:rFonts w:ascii="Arial" w:cs="Arial" w:eastAsia="Arial" w:hAnsi="Arial"/>
          <w:b/>
          <w:color w:val="423A36"/>
          <w:spacing w:val="3"/>
          <w:w w:val="46"/>
          <w:sz w:val="40"/>
          <w:szCs w:val="40"/>
        </w:rPr>
        <w:t>L</w:t>
      </w:r>
      <w:r>
        <w:rPr>
          <w:rFonts w:ascii="Arial" w:cs="Arial" w:eastAsia="Arial" w:hAnsi="Arial"/>
          <w:b/>
          <w:color w:val="564D49"/>
          <w:spacing w:val="9"/>
          <w:w w:val="96"/>
          <w:sz w:val="40"/>
          <w:szCs w:val="40"/>
        </w:rPr>
        <w:t>O</w:t>
      </w:r>
      <w:r>
        <w:rPr>
          <w:rFonts w:ascii="Arial" w:cs="Arial" w:eastAsia="Arial" w:hAnsi="Arial"/>
          <w:b/>
          <w:color w:val="564D49"/>
          <w:spacing w:val="0"/>
          <w:w w:val="86"/>
          <w:sz w:val="40"/>
          <w:szCs w:val="40"/>
        </w:rPr>
        <w:t>N</w:t>
      </w:r>
      <w:r>
        <w:rPr>
          <w:rFonts w:ascii="Arial" w:cs="Arial" w:eastAsia="Arial" w:hAnsi="Arial"/>
          <w:b/>
          <w:color w:val="564D49"/>
          <w:spacing w:val="-38"/>
          <w:w w:val="100"/>
          <w:sz w:val="40"/>
          <w:szCs w:val="40"/>
        </w:rPr>
        <w:t> </w:t>
      </w:r>
      <w:r>
        <w:rPr>
          <w:rFonts w:ascii="Times New Roman" w:cs="Times New Roman" w:eastAsia="Times New Roman" w:hAnsi="Times New Roman"/>
          <w:b/>
          <w:i/>
          <w:color w:val="564D49"/>
          <w:spacing w:val="0"/>
          <w:w w:val="49"/>
          <w:sz w:val="92"/>
          <w:szCs w:val="92"/>
        </w:rPr>
        <w:t>/</w:t>
      </w:r>
      <w:r>
        <w:rPr>
          <w:rFonts w:ascii="Times New Roman" w:cs="Times New Roman" w:eastAsia="Times New Roman" w:hAnsi="Times New Roman"/>
          <w:b/>
          <w:i/>
          <w:color w:val="564D49"/>
          <w:spacing w:val="-96"/>
          <w:w w:val="49"/>
          <w:sz w:val="92"/>
          <w:szCs w:val="92"/>
        </w:rPr>
        <w:t>\</w:t>
      </w:r>
      <w:r>
        <w:rPr>
          <w:rFonts w:ascii="Times New Roman" w:cs="Times New Roman" w:eastAsia="Times New Roman" w:hAnsi="Times New Roman"/>
          <w:b/>
          <w:i/>
          <w:color w:val="496970"/>
          <w:spacing w:val="0"/>
          <w:w w:val="63"/>
          <w:sz w:val="92"/>
          <w:szCs w:val="92"/>
        </w:rPr>
        <w:t>TI!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92"/>
          <w:szCs w:val="92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before="11"/>
        <w:ind w:left="14" w:right="2036"/>
      </w:pPr>
      <w:r>
        <w:br w:type="column"/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23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0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4"/>
          <w:w w:val="80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98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5"/>
          <w:w w:val="103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5"/>
          <w:w w:val="105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4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1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0"/>
          <w:w w:val="112"/>
          <w:sz w:val="38"/>
          <w:szCs w:val="38"/>
        </w:rPr>
        <w:t>3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11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7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66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4" w:right="749"/>
      </w:pP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23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26"/>
          <w:w w:val="88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"/>
          <w:w w:val="103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5"/>
          <w:w w:val="93"/>
          <w:sz w:val="38"/>
          <w:szCs w:val="38"/>
        </w:rPr>
        <w:t>P</w:t>
      </w:r>
      <w:r>
        <w:rPr>
          <w:rFonts w:ascii="Arial" w:cs="Arial" w:eastAsia="Arial" w:hAnsi="Arial"/>
          <w:b/>
          <w:color w:val="24282A"/>
          <w:spacing w:val="3"/>
          <w:w w:val="95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5"/>
          <w:w w:val="104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5"/>
          <w:w w:val="105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2"/>
          <w:w w:val="108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09"/>
          <w:sz w:val="38"/>
          <w:szCs w:val="38"/>
        </w:rPr>
        <w:t>Ó</w:t>
      </w:r>
      <w:r>
        <w:rPr>
          <w:rFonts w:ascii="Arial" w:cs="Arial" w:eastAsia="Arial" w:hAnsi="Arial"/>
          <w:b/>
          <w:color w:val="24282A"/>
          <w:spacing w:val="5"/>
          <w:w w:val="112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0"/>
          <w:w w:val="75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4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1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0"/>
          <w:w w:val="114"/>
          <w:sz w:val="38"/>
          <w:szCs w:val="38"/>
        </w:rPr>
        <w:t>8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8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8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11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7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61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5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5" w:lineRule="auto"/>
        <w:ind w:right="71"/>
      </w:pPr>
      <w:r>
        <w:rPr>
          <w:rFonts w:ascii="Arial" w:cs="Arial" w:eastAsia="Arial" w:hAnsi="Arial"/>
          <w:b/>
          <w:color w:val="24282A"/>
          <w:spacing w:val="5"/>
          <w:w w:val="99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-6"/>
          <w:w w:val="86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3"/>
          <w:w w:val="76"/>
          <w:sz w:val="38"/>
          <w:szCs w:val="38"/>
        </w:rPr>
        <w:t>J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10"/>
          <w:sz w:val="38"/>
          <w:szCs w:val="38"/>
        </w:rPr>
        <w:t>V</w:t>
      </w:r>
      <w:r>
        <w:rPr>
          <w:rFonts w:ascii="Arial" w:cs="Arial" w:eastAsia="Arial" w:hAnsi="Arial"/>
          <w:b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2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8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9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6"/>
          <w:w w:val="8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-19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97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2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1"/>
          <w:w w:val="99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76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6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4"/>
          <w:w w:val="95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98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6"/>
          <w:w w:val="7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6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50"/>
          <w:w w:val="7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11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96"/>
          <w:sz w:val="38"/>
          <w:szCs w:val="38"/>
        </w:rPr>
        <w:t>G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11"/>
          <w:w w:val="8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4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6"/>
          <w:w w:val="9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94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4"/>
          <w:w w:val="9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4"/>
          <w:w w:val="9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6"/>
          <w:w w:val="9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6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86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9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99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91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66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3"/>
          <w:w w:val="91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3"/>
          <w:w w:val="8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14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7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6"/>
          <w:w w:val="10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82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8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0"/>
          <w:w w:val="7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95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5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8"/>
          <w:w w:val="9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8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6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1"/>
          <w:w w:val="8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8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9"/>
          <w:w w:val="86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4"/>
          <w:w w:val="89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6"/>
          <w:w w:val="107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9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Q</w:t>
      </w:r>
      <w:r>
        <w:rPr>
          <w:rFonts w:ascii="Arial" w:cs="Arial" w:eastAsia="Arial" w:hAnsi="Arial"/>
          <w:color w:val="24282A"/>
          <w:spacing w:val="5"/>
          <w:w w:val="103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Ñ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58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spacing w:line="305" w:lineRule="auto"/>
        <w:ind w:firstLine="14" w:right="48"/>
      </w:pPr>
      <w:r>
        <w:rPr>
          <w:rFonts w:ascii="Arial" w:cs="Arial" w:eastAsia="Arial" w:hAnsi="Arial"/>
          <w:b/>
          <w:color w:val="24282A"/>
          <w:spacing w:val="5"/>
          <w:w w:val="84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3"/>
          <w:w w:val="86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4"/>
          <w:w w:val="114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3"/>
          <w:w w:val="90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92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2"/>
          <w:w w:val="112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96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1"/>
          <w:w w:val="99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5"/>
          <w:w w:val="11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4"/>
          <w:w w:val="93"/>
          <w:sz w:val="38"/>
          <w:szCs w:val="38"/>
        </w:rPr>
        <w:t>R</w:t>
      </w:r>
      <w:r>
        <w:rPr>
          <w:rFonts w:ascii="Arial" w:cs="Arial" w:eastAsia="Arial" w:hAnsi="Arial"/>
          <w:b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4"/>
          <w:w w:val="106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3"/>
          <w:w w:val="88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71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58"/>
          <w:w w:val="71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2"/>
          <w:w w:val="103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1"/>
          <w:w w:val="7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9"/>
          <w:w w:val="75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 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63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5"/>
          <w:w w:val="83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70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5"/>
          <w:w w:val="110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7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Z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,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0"/>
          <w:w w:val="67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Í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0"/>
          <w:w w:val="98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7"/>
          <w:w w:val="98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6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96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86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08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1"/>
          <w:w w:val="81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9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5"/>
          <w:w w:val="11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8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24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67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X</w:t>
      </w:r>
      <w:r>
        <w:rPr>
          <w:rFonts w:ascii="Arial" w:cs="Arial" w:eastAsia="Arial" w:hAnsi="Arial"/>
          <w:color w:val="24282A"/>
          <w:spacing w:val="4"/>
          <w:w w:val="102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79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72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67"/>
          <w:sz w:val="38"/>
          <w:szCs w:val="3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5"/>
          <w:szCs w:val="15"/>
        </w:rPr>
        <w:jc w:val="left"/>
        <w:spacing w:before="6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4" w:right="67"/>
      </w:pPr>
      <w:r>
        <w:rPr>
          <w:rFonts w:ascii="Arial" w:cs="Arial" w:eastAsia="Arial" w:hAnsi="Arial"/>
          <w:b/>
          <w:color w:val="24282A"/>
          <w:spacing w:val="3"/>
          <w:w w:val="71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3"/>
          <w:w w:val="98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3"/>
          <w:w w:val="102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5"/>
          <w:w w:val="91"/>
          <w:sz w:val="38"/>
          <w:szCs w:val="38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38"/>
          <w:szCs w:val="38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3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P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23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3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9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2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Á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  </w:t>
      </w:r>
      <w:r>
        <w:rPr>
          <w:rFonts w:ascii="Arial" w:cs="Arial" w:eastAsia="Arial" w:hAnsi="Arial"/>
          <w:color w:val="24282A"/>
          <w:spacing w:val="21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69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2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5"/>
          <w:w w:val="92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5"/>
          <w:w w:val="92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0"/>
          <w:w w:val="92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9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2"/>
          <w:w w:val="92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17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2"/>
          <w:w w:val="74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1"/>
          <w:w w:val="122"/>
          <w:sz w:val="38"/>
          <w:szCs w:val="38"/>
        </w:rPr>
        <w:t>.</w:t>
      </w:r>
      <w:r>
        <w:rPr>
          <w:rFonts w:ascii="Arial" w:cs="Arial" w:eastAsia="Arial" w:hAnsi="Arial"/>
          <w:color w:val="24282A"/>
          <w:spacing w:val="0"/>
          <w:w w:val="106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31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5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0"/>
          <w:w w:val="83"/>
          <w:sz w:val="38"/>
          <w:szCs w:val="3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38"/>
          <w:szCs w:val="38"/>
        </w:rPr>
        <w:jc w:val="both"/>
        <w:ind w:left="14" w:right="5924"/>
        <w:sectPr>
          <w:type w:val="continuous"/>
          <w:pgSz w:h="16200" w:orient="landscape" w:w="28800"/>
          <w:pgMar w:bottom="280" w:left="860" w:right="2360" w:top="1520"/>
          <w:cols w:equalWidth="off" w:num="2">
            <w:col w:space="11641" w:w="3151"/>
            <w:col w:w="10788"/>
          </w:cols>
        </w:sectPr>
      </w:pPr>
      <w:r>
        <w:rPr>
          <w:rFonts w:ascii="Arial" w:cs="Arial" w:eastAsia="Arial" w:hAnsi="Arial"/>
          <w:color w:val="24282A"/>
          <w:spacing w:val="3"/>
          <w:w w:val="69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0"/>
          <w:w w:val="121"/>
          <w:sz w:val="38"/>
          <w:szCs w:val="38"/>
        </w:rPr>
        <w:t>4</w:t>
      </w:r>
      <w:r>
        <w:rPr>
          <w:rFonts w:ascii="Arial" w:cs="Arial" w:eastAsia="Arial" w:hAnsi="Arial"/>
          <w:color w:val="24282A"/>
          <w:spacing w:val="47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8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1"/>
          <w:w w:val="9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98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94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88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5"/>
          <w:w w:val="109"/>
          <w:sz w:val="38"/>
          <w:szCs w:val="38"/>
        </w:rPr>
        <w:t>M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5"/>
          <w:w w:val="91"/>
          <w:sz w:val="38"/>
          <w:szCs w:val="38"/>
        </w:rPr>
        <w:t>R</w:t>
      </w:r>
      <w:r>
        <w:rPr>
          <w:rFonts w:ascii="Arial" w:cs="Arial" w:eastAsia="Arial" w:hAnsi="Arial"/>
          <w:color w:val="24282A"/>
          <w:spacing w:val="0"/>
          <w:w w:val="71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-45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60"/>
          <w:w w:val="84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4"/>
          <w:w w:val="96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4"/>
          <w:w w:val="105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4"/>
          <w:w w:val="107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0"/>
          <w:w w:val="94"/>
          <w:sz w:val="38"/>
          <w:szCs w:val="38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5"/>
          <w:szCs w:val="15"/>
        </w:rPr>
        <w:jc w:val="left"/>
        <w:spacing w:before="4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200" w:orient="landscape" w:w="28800"/>
          <w:pgMar w:bottom="280" w:left="3340" w:right="3860" w:top="152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before="54"/>
        <w:ind w:left="116" w:right="-200"/>
      </w:pPr>
      <w:r>
        <w:pict>
          <v:shape style="position:absolute;margin-left:0pt;margin-top:0pt;width:1440pt;height:810pt;mso-position-horizontal-relative:page;mso-position-vertical-relative:page;z-index:-1009" type="#_x0000_t75">
            <v:imagedata o:title="" r:id="rId10"/>
          </v:shape>
        </w:pict>
      </w:r>
      <w:r>
        <w:rPr>
          <w:rFonts w:ascii="Times New Roman" w:cs="Times New Roman" w:eastAsia="Times New Roman" w:hAnsi="Times New Roman"/>
          <w:color w:val="24282A"/>
          <w:spacing w:val="6"/>
          <w:w w:val="94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5"/>
          <w:w w:val="84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12"/>
          <w:w w:val="91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24282A"/>
          <w:spacing w:val="-1"/>
          <w:w w:val="88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0"/>
          <w:w w:val="91"/>
          <w:sz w:val="120"/>
          <w:szCs w:val="120"/>
        </w:rPr>
        <w:t>Á</w:t>
      </w:r>
      <w:r>
        <w:rPr>
          <w:rFonts w:ascii="Times New Roman" w:cs="Times New Roman" w:eastAsia="Times New Roman" w:hAnsi="Times New Roman"/>
          <w:color w:val="24282A"/>
          <w:spacing w:val="22"/>
          <w:w w:val="91"/>
          <w:sz w:val="120"/>
          <w:szCs w:val="120"/>
        </w:rPr>
        <w:t>M</w:t>
      </w:r>
      <w:r>
        <w:rPr>
          <w:rFonts w:ascii="Times New Roman" w:cs="Times New Roman" w:eastAsia="Times New Roman" w:hAnsi="Times New Roman"/>
          <w:color w:val="24282A"/>
          <w:spacing w:val="6"/>
          <w:w w:val="9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14"/>
          <w:w w:val="97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10"/>
          <w:w w:val="9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0"/>
          <w:szCs w:val="120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before="11" w:line="305" w:lineRule="auto"/>
        <w:ind w:hanging="883" w:left="883" w:right="42"/>
        <w:sectPr>
          <w:type w:val="continuous"/>
          <w:pgSz w:h="16200" w:orient="landscape" w:w="28800"/>
          <w:pgMar w:bottom="280" w:left="3340" w:right="3860" w:top="1520"/>
          <w:cols w:equalWidth="off" w:num="2">
            <w:col w:space="5956" w:w="7240"/>
            <w:col w:w="8404"/>
          </w:cols>
        </w:sectPr>
      </w:pPr>
      <w:r>
        <w:br w:type="column"/>
      </w:r>
      <w:r>
        <w:rPr>
          <w:rFonts w:ascii="Arial" w:cs="Arial" w:eastAsia="Arial" w:hAnsi="Arial"/>
          <w:color w:val="24282A"/>
          <w:spacing w:val="1"/>
          <w:w w:val="87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4"/>
          <w:w w:val="93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2"/>
          <w:w w:val="11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1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2"/>
          <w:w w:val="167"/>
          <w:sz w:val="38"/>
          <w:szCs w:val="38"/>
        </w:rPr>
        <w:t>/</w:t>
      </w:r>
      <w:r>
        <w:rPr>
          <w:rFonts w:ascii="Arial" w:cs="Arial" w:eastAsia="Arial" w:hAnsi="Arial"/>
          <w:color w:val="24282A"/>
          <w:spacing w:val="2"/>
          <w:w w:val="108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2"/>
          <w:w w:val="90"/>
          <w:sz w:val="38"/>
          <w:szCs w:val="38"/>
        </w:rPr>
        <w:t>1</w:t>
      </w:r>
      <w:r>
        <w:rPr>
          <w:rFonts w:ascii="Arial" w:cs="Arial" w:eastAsia="Arial" w:hAnsi="Arial"/>
          <w:color w:val="24282A"/>
          <w:spacing w:val="2"/>
          <w:w w:val="185"/>
          <w:sz w:val="38"/>
          <w:szCs w:val="38"/>
        </w:rPr>
        <w:t>/</w:t>
      </w:r>
      <w:r>
        <w:rPr>
          <w:rFonts w:ascii="Arial" w:cs="Arial" w:eastAsia="Arial" w:hAnsi="Arial"/>
          <w:color w:val="24282A"/>
          <w:spacing w:val="3"/>
          <w:w w:val="103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2"/>
          <w:w w:val="106"/>
          <w:sz w:val="38"/>
          <w:szCs w:val="38"/>
        </w:rPr>
        <w:t>0</w:t>
      </w:r>
      <w:r>
        <w:rPr>
          <w:rFonts w:ascii="Arial" w:cs="Arial" w:eastAsia="Arial" w:hAnsi="Arial"/>
          <w:color w:val="24282A"/>
          <w:spacing w:val="2"/>
          <w:w w:val="108"/>
          <w:sz w:val="38"/>
          <w:szCs w:val="38"/>
        </w:rPr>
        <w:t>2</w:t>
      </w:r>
      <w:r>
        <w:rPr>
          <w:rFonts w:ascii="Arial" w:cs="Arial" w:eastAsia="Arial" w:hAnsi="Arial"/>
          <w:color w:val="24282A"/>
          <w:spacing w:val="0"/>
          <w:w w:val="97"/>
          <w:sz w:val="38"/>
          <w:szCs w:val="38"/>
        </w:rPr>
        <w:t>5</w:t>
      </w:r>
      <w:r>
        <w:rPr>
          <w:rFonts w:ascii="Arial" w:cs="Arial" w:eastAsia="Arial" w:hAnsi="Arial"/>
          <w:color w:val="24282A"/>
          <w:spacing w:val="5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2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S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2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2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5"/>
          <w:w w:val="100"/>
          <w:sz w:val="38"/>
          <w:szCs w:val="38"/>
        </w:rPr>
        <w:t>Ó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-2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8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11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101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2"/>
          <w:w w:val="11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1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F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38"/>
          <w:szCs w:val="38"/>
        </w:rPr>
        <w:t>T</w:t>
      </w:r>
      <w:r>
        <w:rPr>
          <w:rFonts w:ascii="Arial" w:cs="Arial" w:eastAsia="Arial" w:hAnsi="Arial"/>
          <w:color w:val="24282A"/>
          <w:spacing w:val="1"/>
          <w:w w:val="100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color w:val="24282A"/>
          <w:spacing w:val="26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3"/>
          <w:w w:val="100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-20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1"/>
          <w:w w:val="80"/>
          <w:sz w:val="38"/>
          <w:szCs w:val="38"/>
        </w:rPr>
        <w:t>C</w:t>
      </w:r>
      <w:r>
        <w:rPr>
          <w:rFonts w:ascii="Arial" w:cs="Arial" w:eastAsia="Arial" w:hAnsi="Arial"/>
          <w:color w:val="24282A"/>
          <w:spacing w:val="4"/>
          <w:w w:val="116"/>
          <w:sz w:val="38"/>
          <w:szCs w:val="38"/>
        </w:rPr>
        <w:t>A</w:t>
      </w:r>
      <w:r>
        <w:rPr>
          <w:rFonts w:ascii="Arial" w:cs="Arial" w:eastAsia="Arial" w:hAnsi="Arial"/>
          <w:color w:val="24282A"/>
          <w:spacing w:val="4"/>
          <w:w w:val="99"/>
          <w:sz w:val="38"/>
          <w:szCs w:val="38"/>
        </w:rPr>
        <w:t>B</w:t>
      </w:r>
      <w:r>
        <w:rPr>
          <w:rFonts w:ascii="Arial" w:cs="Arial" w:eastAsia="Arial" w:hAnsi="Arial"/>
          <w:color w:val="24282A"/>
          <w:spacing w:val="2"/>
          <w:w w:val="117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3"/>
          <w:w w:val="112"/>
          <w:sz w:val="38"/>
          <w:szCs w:val="38"/>
        </w:rPr>
        <w:t>L</w:t>
      </w:r>
      <w:r>
        <w:rPr>
          <w:rFonts w:ascii="Arial" w:cs="Arial" w:eastAsia="Arial" w:hAnsi="Arial"/>
          <w:color w:val="24282A"/>
          <w:spacing w:val="4"/>
          <w:w w:val="100"/>
          <w:sz w:val="38"/>
          <w:szCs w:val="38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38"/>
          <w:szCs w:val="38"/>
        </w:rPr>
        <w:t>O</w:t>
      </w:r>
      <w:r>
        <w:rPr>
          <w:rFonts w:ascii="Arial" w:cs="Arial" w:eastAsia="Arial" w:hAnsi="Arial"/>
          <w:color w:val="24282A"/>
          <w:spacing w:val="-7"/>
          <w:w w:val="100"/>
          <w:sz w:val="38"/>
          <w:szCs w:val="38"/>
        </w:rPr>
        <w:t> </w:t>
      </w:r>
      <w:r>
        <w:rPr>
          <w:rFonts w:ascii="Arial" w:cs="Arial" w:eastAsia="Arial" w:hAnsi="Arial"/>
          <w:color w:val="24282A"/>
          <w:spacing w:val="3"/>
          <w:w w:val="82"/>
          <w:sz w:val="38"/>
          <w:szCs w:val="38"/>
        </w:rPr>
        <w:t>J</w:t>
      </w:r>
      <w:r>
        <w:rPr>
          <w:rFonts w:ascii="Arial" w:cs="Arial" w:eastAsia="Arial" w:hAnsi="Arial"/>
          <w:color w:val="24282A"/>
          <w:spacing w:val="3"/>
          <w:w w:val="102"/>
          <w:sz w:val="38"/>
          <w:szCs w:val="38"/>
        </w:rPr>
        <w:t>U</w:t>
      </w:r>
      <w:r>
        <w:rPr>
          <w:rFonts w:ascii="Arial" w:cs="Arial" w:eastAsia="Arial" w:hAnsi="Arial"/>
          <w:color w:val="24282A"/>
          <w:spacing w:val="2"/>
          <w:w w:val="115"/>
          <w:sz w:val="38"/>
          <w:szCs w:val="38"/>
        </w:rPr>
        <w:t>V</w:t>
      </w:r>
      <w:r>
        <w:rPr>
          <w:rFonts w:ascii="Arial" w:cs="Arial" w:eastAsia="Arial" w:hAnsi="Arial"/>
          <w:color w:val="24282A"/>
          <w:spacing w:val="1"/>
          <w:w w:val="83"/>
          <w:sz w:val="38"/>
          <w:szCs w:val="38"/>
        </w:rPr>
        <w:t>E</w:t>
      </w:r>
      <w:r>
        <w:rPr>
          <w:rFonts w:ascii="Arial" w:cs="Arial" w:eastAsia="Arial" w:hAnsi="Arial"/>
          <w:color w:val="24282A"/>
          <w:spacing w:val="4"/>
          <w:w w:val="114"/>
          <w:sz w:val="38"/>
          <w:szCs w:val="38"/>
        </w:rPr>
        <w:t>N</w:t>
      </w:r>
      <w:r>
        <w:rPr>
          <w:rFonts w:ascii="Arial" w:cs="Arial" w:eastAsia="Arial" w:hAnsi="Arial"/>
          <w:color w:val="24282A"/>
          <w:spacing w:val="1"/>
          <w:w w:val="122"/>
          <w:sz w:val="38"/>
          <w:szCs w:val="38"/>
        </w:rPr>
        <w:t>I</w:t>
      </w:r>
      <w:r>
        <w:rPr>
          <w:rFonts w:ascii="Arial" w:cs="Arial" w:eastAsia="Arial" w:hAnsi="Arial"/>
          <w:color w:val="24282A"/>
          <w:spacing w:val="0"/>
          <w:w w:val="99"/>
          <w:sz w:val="38"/>
          <w:szCs w:val="3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right"/>
        <w:spacing w:line="300" w:lineRule="exact"/>
        <w:ind w:firstLine="14" w:left="2923"/>
      </w:pPr>
      <w:r>
        <w:rPr>
          <w:rFonts w:ascii="Arial" w:cs="Arial" w:eastAsia="Arial" w:hAnsi="Arial"/>
          <w:color w:val="7C6960"/>
          <w:w w:val="67"/>
          <w:sz w:val="30"/>
          <w:szCs w:val="30"/>
        </w:rPr>
        <w:t>IT</w:t>
      </w:r>
      <w:r>
        <w:rPr>
          <w:rFonts w:ascii="Arial" w:cs="Arial" w:eastAsia="Arial" w:hAnsi="Arial"/>
          <w:color w:val="7C6960"/>
          <w:spacing w:val="6"/>
          <w:w w:val="67"/>
          <w:sz w:val="30"/>
          <w:szCs w:val="30"/>
        </w:rPr>
        <w:t>]</w:t>
      </w:r>
      <w:r>
        <w:rPr>
          <w:rFonts w:ascii="Arial" w:cs="Arial" w:eastAsia="Arial" w:hAnsi="Arial"/>
          <w:color w:val="7C6960"/>
          <w:spacing w:val="0"/>
          <w:w w:val="81"/>
          <w:sz w:val="30"/>
          <w:szCs w:val="30"/>
        </w:rPr>
        <w:t>G</w:t>
      </w:r>
      <w:r>
        <w:rPr>
          <w:rFonts w:ascii="Arial" w:cs="Arial" w:eastAsia="Arial" w:hAnsi="Arial"/>
          <w:color w:val="7C6960"/>
          <w:spacing w:val="8"/>
          <w:w w:val="81"/>
          <w:sz w:val="30"/>
          <w:szCs w:val="30"/>
        </w:rPr>
        <w:t>]</w:t>
      </w:r>
      <w:r>
        <w:rPr>
          <w:rFonts w:ascii="Arial" w:cs="Arial" w:eastAsia="Arial" w:hAnsi="Arial"/>
          <w:color w:val="7C6960"/>
          <w:spacing w:val="0"/>
          <w:w w:val="101"/>
          <w:sz w:val="30"/>
          <w:szCs w:val="30"/>
        </w:rPr>
        <w:t>[0</w:t>
      </w:r>
      <w:r>
        <w:rPr>
          <w:rFonts w:ascii="Arial" w:cs="Arial" w:eastAsia="Arial" w:hAnsi="Arial"/>
          <w:color w:val="7C6960"/>
          <w:spacing w:val="0"/>
          <w:w w:val="101"/>
          <w:sz w:val="30"/>
          <w:szCs w:val="30"/>
        </w:rPr>
        <w:t> </w:t>
      </w:r>
      <w:r>
        <w:rPr>
          <w:rFonts w:ascii="Arial" w:cs="Arial" w:eastAsia="Arial" w:hAnsi="Arial"/>
          <w:color w:val="7C6960"/>
          <w:spacing w:val="0"/>
          <w:w w:val="82"/>
          <w:sz w:val="30"/>
          <w:szCs w:val="30"/>
        </w:rPr>
        <w:t>[fi</w:t>
      </w:r>
      <w:r>
        <w:rPr>
          <w:rFonts w:ascii="Arial" w:cs="Arial" w:eastAsia="Arial" w:hAnsi="Arial"/>
          <w:color w:val="7C6960"/>
          <w:spacing w:val="-1"/>
          <w:w w:val="82"/>
          <w:sz w:val="30"/>
          <w:szCs w:val="30"/>
        </w:rPr>
        <w:t>l</w:t>
      </w:r>
      <w:r>
        <w:rPr>
          <w:rFonts w:ascii="Arial" w:cs="Arial" w:eastAsia="Arial" w:hAnsi="Arial"/>
          <w:color w:val="7C6960"/>
          <w:spacing w:val="0"/>
          <w:w w:val="99"/>
          <w:sz w:val="30"/>
          <w:szCs w:val="30"/>
        </w:rPr>
        <w:t>(!</w:t>
      </w:r>
      <w:r>
        <w:rPr>
          <w:rFonts w:ascii="Arial" w:cs="Arial" w:eastAsia="Arial" w:hAnsi="Arial"/>
          <w:color w:val="7C6960"/>
          <w:spacing w:val="1"/>
          <w:w w:val="99"/>
          <w:sz w:val="30"/>
          <w:szCs w:val="30"/>
        </w:rPr>
        <w:t>]</w:t>
      </w:r>
      <w:r>
        <w:rPr>
          <w:rFonts w:ascii="Arial" w:cs="Arial" w:eastAsia="Arial" w:hAnsi="Arial"/>
          <w:color w:val="7C6960"/>
          <w:spacing w:val="0"/>
          <w:w w:val="154"/>
          <w:sz w:val="30"/>
          <w:szCs w:val="30"/>
        </w:rPr>
        <w:t>[]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rFonts w:ascii="Arial" w:cs="Arial" w:eastAsia="Arial" w:hAnsi="Arial"/>
          <w:sz w:val="30"/>
          <w:szCs w:val="30"/>
        </w:rPr>
        <w:jc w:val="right"/>
        <w:spacing w:line="300" w:lineRule="exact"/>
        <w:ind w:right="20"/>
      </w:pPr>
      <w:r>
        <w:rPr>
          <w:rFonts w:ascii="Arial" w:cs="Arial" w:eastAsia="Arial" w:hAnsi="Arial"/>
          <w:color w:val="7C6960"/>
          <w:spacing w:val="-3"/>
          <w:w w:val="83"/>
          <w:sz w:val="30"/>
          <w:szCs w:val="30"/>
        </w:rPr>
        <w:t>@</w:t>
      </w:r>
      <w:r>
        <w:rPr>
          <w:rFonts w:ascii="Arial" w:cs="Arial" w:eastAsia="Arial" w:hAnsi="Arial"/>
          <w:color w:val="7C6960"/>
          <w:spacing w:val="0"/>
          <w:w w:val="84"/>
          <w:sz w:val="30"/>
          <w:szCs w:val="30"/>
        </w:rPr>
        <w:t>(ill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106"/>
          <w:szCs w:val="106"/>
        </w:rPr>
        <w:jc w:val="left"/>
        <w:spacing w:line="1040" w:lineRule="exact"/>
        <w:ind w:left="955"/>
      </w:pPr>
      <w:r>
        <w:br w:type="column"/>
      </w:r>
      <w:r>
        <w:rPr>
          <w:rFonts w:ascii="Times New Roman" w:cs="Times New Roman" w:eastAsia="Times New Roman" w:hAnsi="Times New Roman"/>
          <w:color w:val="24282A"/>
          <w:spacing w:val="3"/>
          <w:w w:val="100"/>
          <w:position w:val="-9"/>
          <w:sz w:val="106"/>
          <w:szCs w:val="106"/>
        </w:rPr>
        <w:t>D</w:t>
      </w:r>
      <w:r>
        <w:rPr>
          <w:rFonts w:ascii="Times New Roman" w:cs="Times New Roman" w:eastAsia="Times New Roman" w:hAnsi="Times New Roman"/>
          <w:color w:val="24282A"/>
          <w:spacing w:val="1"/>
          <w:w w:val="100"/>
          <w:position w:val="-9"/>
          <w:sz w:val="106"/>
          <w:szCs w:val="106"/>
        </w:rPr>
        <w:t>I</w:t>
      </w:r>
      <w:r>
        <w:rPr>
          <w:rFonts w:ascii="Times New Roman" w:cs="Times New Roman" w:eastAsia="Times New Roman" w:hAnsi="Times New Roman"/>
          <w:color w:val="24282A"/>
          <w:spacing w:val="1"/>
          <w:w w:val="100"/>
          <w:position w:val="-9"/>
          <w:sz w:val="106"/>
          <w:szCs w:val="106"/>
        </w:rPr>
        <w:t>C</w:t>
      </w:r>
      <w:r>
        <w:rPr>
          <w:rFonts w:ascii="Times New Roman" w:cs="Times New Roman" w:eastAsia="Times New Roman" w:hAnsi="Times New Roman"/>
          <w:color w:val="24282A"/>
          <w:spacing w:val="1"/>
          <w:w w:val="100"/>
          <w:position w:val="-9"/>
          <w:sz w:val="106"/>
          <w:szCs w:val="106"/>
        </w:rPr>
        <w:t>T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-9"/>
          <w:sz w:val="106"/>
          <w:szCs w:val="106"/>
        </w:rPr>
        <w:t>A</w:t>
      </w:r>
      <w:r>
        <w:rPr>
          <w:rFonts w:ascii="Times New Roman" w:cs="Times New Roman" w:eastAsia="Times New Roman" w:hAnsi="Times New Roman"/>
          <w:color w:val="24282A"/>
          <w:spacing w:val="1"/>
          <w:w w:val="100"/>
          <w:position w:val="-9"/>
          <w:sz w:val="106"/>
          <w:szCs w:val="106"/>
        </w:rPr>
        <w:t>M</w:t>
      </w:r>
      <w:r>
        <w:rPr>
          <w:rFonts w:ascii="Times New Roman" w:cs="Times New Roman" w:eastAsia="Times New Roman" w:hAnsi="Times New Roman"/>
          <w:color w:val="24282A"/>
          <w:spacing w:val="-1"/>
          <w:w w:val="100"/>
          <w:position w:val="-9"/>
          <w:sz w:val="106"/>
          <w:szCs w:val="106"/>
        </w:rPr>
        <w:t>E</w:t>
      </w:r>
      <w:r>
        <w:rPr>
          <w:rFonts w:ascii="Times New Roman" w:cs="Times New Roman" w:eastAsia="Times New Roman" w:hAnsi="Times New Roman"/>
          <w:color w:val="24282A"/>
          <w:spacing w:val="2"/>
          <w:w w:val="100"/>
          <w:position w:val="-9"/>
          <w:sz w:val="106"/>
          <w:szCs w:val="106"/>
        </w:rPr>
        <w:t>N</w:t>
      </w:r>
      <w:r>
        <w:rPr>
          <w:rFonts w:ascii="Times New Roman" w:cs="Times New Roman" w:eastAsia="Times New Roman" w:hAnsi="Times New Roman"/>
          <w:color w:val="24282A"/>
          <w:spacing w:val="-3"/>
          <w:w w:val="100"/>
          <w:position w:val="-9"/>
          <w:sz w:val="106"/>
          <w:szCs w:val="106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100"/>
          <w:position w:val="-9"/>
          <w:sz w:val="106"/>
          <w:szCs w:val="106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6"/>
          <w:szCs w:val="106"/>
        </w:rPr>
      </w:r>
    </w:p>
    <w:p>
      <w:pPr>
        <w:rPr>
          <w:rFonts w:ascii="Times New Roman" w:cs="Times New Roman" w:eastAsia="Times New Roman" w:hAnsi="Times New Roman"/>
          <w:sz w:val="50"/>
          <w:szCs w:val="50"/>
        </w:rPr>
        <w:jc w:val="left"/>
        <w:spacing w:line="380" w:lineRule="exact"/>
      </w:pPr>
      <w:r>
        <w:rPr>
          <w:rFonts w:ascii="Times New Roman" w:cs="Times New Roman" w:eastAsia="Times New Roman" w:hAnsi="Times New Roman"/>
          <w:color w:val="7C6960"/>
          <w:spacing w:val="-2"/>
          <w:w w:val="143"/>
          <w:position w:val="3"/>
          <w:sz w:val="50"/>
          <w:szCs w:val="50"/>
        </w:rPr>
        <w:t>g</w:t>
      </w:r>
      <w:r>
        <w:rPr>
          <w:rFonts w:ascii="Times New Roman" w:cs="Times New Roman" w:eastAsia="Times New Roman" w:hAnsi="Times New Roman"/>
          <w:color w:val="7C6960"/>
          <w:spacing w:val="0"/>
          <w:w w:val="150"/>
          <w:position w:val="3"/>
          <w:sz w:val="50"/>
          <w:szCs w:val="50"/>
        </w:rPr>
        <w:t>g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line="311" w:lineRule="auto"/>
        <w:ind w:hanging="3586" w:left="9806" w:right="1646"/>
      </w:pPr>
      <w:r>
        <w:rPr>
          <w:rFonts w:ascii="Arial" w:cs="Arial" w:eastAsia="Arial" w:hAnsi="Arial"/>
          <w:b/>
          <w:color w:val="24282A"/>
          <w:spacing w:val="-3"/>
          <w:w w:val="87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6"/>
          <w:w w:val="107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-4"/>
          <w:w w:val="96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3"/>
          <w:w w:val="121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-4"/>
          <w:w w:val="85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-3"/>
          <w:w w:val="172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-4"/>
          <w:w w:val="111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-2"/>
          <w:w w:val="92"/>
          <w:sz w:val="38"/>
          <w:szCs w:val="38"/>
        </w:rPr>
        <w:t>1</w:t>
      </w:r>
      <w:r>
        <w:rPr>
          <w:rFonts w:ascii="Arial" w:cs="Arial" w:eastAsia="Arial" w:hAnsi="Arial"/>
          <w:b/>
          <w:color w:val="24282A"/>
          <w:spacing w:val="-3"/>
          <w:w w:val="190"/>
          <w:sz w:val="38"/>
          <w:szCs w:val="38"/>
        </w:rPr>
        <w:t>/</w:t>
      </w:r>
      <w:r>
        <w:rPr>
          <w:rFonts w:ascii="Arial" w:cs="Arial" w:eastAsia="Arial" w:hAnsi="Arial"/>
          <w:b/>
          <w:color w:val="24282A"/>
          <w:spacing w:val="-3"/>
          <w:w w:val="106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-5"/>
          <w:w w:val="109"/>
          <w:sz w:val="38"/>
          <w:szCs w:val="38"/>
        </w:rPr>
        <w:t>0</w:t>
      </w:r>
      <w:r>
        <w:rPr>
          <w:rFonts w:ascii="Arial" w:cs="Arial" w:eastAsia="Arial" w:hAnsi="Arial"/>
          <w:b/>
          <w:color w:val="24282A"/>
          <w:spacing w:val="-4"/>
          <w:w w:val="111"/>
          <w:sz w:val="38"/>
          <w:szCs w:val="38"/>
        </w:rPr>
        <w:t>2</w:t>
      </w:r>
      <w:r>
        <w:rPr>
          <w:rFonts w:ascii="Arial" w:cs="Arial" w:eastAsia="Arial" w:hAnsi="Arial"/>
          <w:b/>
          <w:color w:val="24282A"/>
          <w:spacing w:val="0"/>
          <w:w w:val="99"/>
          <w:sz w:val="38"/>
          <w:szCs w:val="38"/>
        </w:rPr>
        <w:t>5</w:t>
      </w:r>
      <w:r>
        <w:rPr>
          <w:rFonts w:ascii="Arial" w:cs="Arial" w:eastAsia="Arial" w:hAnsi="Arial"/>
          <w:b/>
          <w:color w:val="24282A"/>
          <w:spacing w:val="36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4"/>
          <w:w w:val="82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4"/>
          <w:w w:val="11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-3"/>
          <w:w w:val="94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-3"/>
          <w:w w:val="121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-3"/>
          <w:w w:val="105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-4"/>
          <w:w w:val="103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102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5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2"/>
          <w:w w:val="100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-5"/>
          <w:w w:val="10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-4"/>
          <w:w w:val="100"/>
          <w:sz w:val="38"/>
          <w:szCs w:val="38"/>
        </w:rPr>
        <w:t>F</w:t>
      </w:r>
      <w:r>
        <w:rPr>
          <w:rFonts w:ascii="Arial" w:cs="Arial" w:eastAsia="Arial" w:hAnsi="Arial"/>
          <w:b/>
          <w:color w:val="24282A"/>
          <w:spacing w:val="-4"/>
          <w:w w:val="100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-6"/>
          <w:w w:val="100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-5"/>
          <w:w w:val="100"/>
          <w:sz w:val="38"/>
          <w:szCs w:val="38"/>
        </w:rPr>
        <w:t>T</w:t>
      </w:r>
      <w:r>
        <w:rPr>
          <w:rFonts w:ascii="Arial" w:cs="Arial" w:eastAsia="Arial" w:hAnsi="Arial"/>
          <w:b/>
          <w:color w:val="24282A"/>
          <w:spacing w:val="-2"/>
          <w:w w:val="100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14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0"/>
          <w:w w:val="100"/>
          <w:sz w:val="38"/>
          <w:szCs w:val="38"/>
        </w:rPr>
        <w:t>Y</w:t>
      </w:r>
      <w:r>
        <w:rPr>
          <w:rFonts w:ascii="Arial" w:cs="Arial" w:eastAsia="Arial" w:hAnsi="Arial"/>
          <w:b/>
          <w:color w:val="24282A"/>
          <w:spacing w:val="11"/>
          <w:w w:val="100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4"/>
          <w:w w:val="82"/>
          <w:sz w:val="38"/>
          <w:szCs w:val="38"/>
        </w:rPr>
        <w:t>C</w:t>
      </w:r>
      <w:r>
        <w:rPr>
          <w:rFonts w:ascii="Arial" w:cs="Arial" w:eastAsia="Arial" w:hAnsi="Arial"/>
          <w:b/>
          <w:color w:val="24282A"/>
          <w:spacing w:val="-5"/>
          <w:w w:val="112"/>
          <w:sz w:val="38"/>
          <w:szCs w:val="38"/>
        </w:rPr>
        <w:t>A</w:t>
      </w:r>
      <w:r>
        <w:rPr>
          <w:rFonts w:ascii="Arial" w:cs="Arial" w:eastAsia="Arial" w:hAnsi="Arial"/>
          <w:b/>
          <w:color w:val="24282A"/>
          <w:spacing w:val="-3"/>
          <w:w w:val="94"/>
          <w:sz w:val="38"/>
          <w:szCs w:val="38"/>
        </w:rPr>
        <w:t>B</w:t>
      </w:r>
      <w:r>
        <w:rPr>
          <w:rFonts w:ascii="Arial" w:cs="Arial" w:eastAsia="Arial" w:hAnsi="Arial"/>
          <w:b/>
          <w:color w:val="24282A"/>
          <w:spacing w:val="-3"/>
          <w:w w:val="121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-4"/>
          <w:w w:val="103"/>
          <w:sz w:val="38"/>
          <w:szCs w:val="38"/>
        </w:rPr>
        <w:t>L</w:t>
      </w:r>
      <w:r>
        <w:rPr>
          <w:rFonts w:ascii="Arial" w:cs="Arial" w:eastAsia="Arial" w:hAnsi="Arial"/>
          <w:b/>
          <w:color w:val="24282A"/>
          <w:spacing w:val="-5"/>
          <w:w w:val="105"/>
          <w:sz w:val="38"/>
          <w:szCs w:val="38"/>
        </w:rPr>
        <w:t>D</w:t>
      </w:r>
      <w:r>
        <w:rPr>
          <w:rFonts w:ascii="Arial" w:cs="Arial" w:eastAsia="Arial" w:hAnsi="Arial"/>
          <w:b/>
          <w:color w:val="24282A"/>
          <w:spacing w:val="0"/>
          <w:w w:val="101"/>
          <w:sz w:val="38"/>
          <w:szCs w:val="38"/>
        </w:rPr>
        <w:t>O</w:t>
      </w:r>
      <w:r>
        <w:rPr>
          <w:rFonts w:ascii="Arial" w:cs="Arial" w:eastAsia="Arial" w:hAnsi="Arial"/>
          <w:b/>
          <w:color w:val="24282A"/>
          <w:spacing w:val="0"/>
          <w:w w:val="101"/>
          <w:sz w:val="38"/>
          <w:szCs w:val="38"/>
        </w:rPr>
        <w:t> </w:t>
      </w:r>
      <w:r>
        <w:rPr>
          <w:rFonts w:ascii="Arial" w:cs="Arial" w:eastAsia="Arial" w:hAnsi="Arial"/>
          <w:b/>
          <w:color w:val="24282A"/>
          <w:spacing w:val="-2"/>
          <w:w w:val="76"/>
          <w:sz w:val="38"/>
          <w:szCs w:val="38"/>
        </w:rPr>
        <w:t>J</w:t>
      </w:r>
      <w:r>
        <w:rPr>
          <w:rFonts w:ascii="Arial" w:cs="Arial" w:eastAsia="Arial" w:hAnsi="Arial"/>
          <w:b/>
          <w:color w:val="24282A"/>
          <w:spacing w:val="-5"/>
          <w:w w:val="105"/>
          <w:sz w:val="38"/>
          <w:szCs w:val="38"/>
        </w:rPr>
        <w:t>U</w:t>
      </w:r>
      <w:r>
        <w:rPr>
          <w:rFonts w:ascii="Arial" w:cs="Arial" w:eastAsia="Arial" w:hAnsi="Arial"/>
          <w:b/>
          <w:color w:val="24282A"/>
          <w:spacing w:val="-6"/>
          <w:w w:val="118"/>
          <w:sz w:val="38"/>
          <w:szCs w:val="38"/>
        </w:rPr>
        <w:t>V</w:t>
      </w:r>
      <w:r>
        <w:rPr>
          <w:rFonts w:ascii="Arial" w:cs="Arial" w:eastAsia="Arial" w:hAnsi="Arial"/>
          <w:b/>
          <w:color w:val="24282A"/>
          <w:spacing w:val="-4"/>
          <w:w w:val="85"/>
          <w:sz w:val="38"/>
          <w:szCs w:val="38"/>
        </w:rPr>
        <w:t>E</w:t>
      </w:r>
      <w:r>
        <w:rPr>
          <w:rFonts w:ascii="Arial" w:cs="Arial" w:eastAsia="Arial" w:hAnsi="Arial"/>
          <w:b/>
          <w:color w:val="24282A"/>
          <w:spacing w:val="-4"/>
          <w:w w:val="117"/>
          <w:sz w:val="38"/>
          <w:szCs w:val="38"/>
        </w:rPr>
        <w:t>N</w:t>
      </w:r>
      <w:r>
        <w:rPr>
          <w:rFonts w:ascii="Arial" w:cs="Arial" w:eastAsia="Arial" w:hAnsi="Arial"/>
          <w:b/>
          <w:color w:val="24282A"/>
          <w:spacing w:val="-2"/>
          <w:w w:val="130"/>
          <w:sz w:val="38"/>
          <w:szCs w:val="38"/>
        </w:rPr>
        <w:t>I</w:t>
      </w:r>
      <w:r>
        <w:rPr>
          <w:rFonts w:ascii="Arial" w:cs="Arial" w:eastAsia="Arial" w:hAnsi="Arial"/>
          <w:b/>
          <w:color w:val="24282A"/>
          <w:spacing w:val="0"/>
          <w:w w:val="93"/>
          <w:sz w:val="38"/>
          <w:szCs w:val="3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ind w:left="5270"/>
      </w:pP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4"/>
          <w:w w:val="88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H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23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88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0"/>
          <w:w w:val="88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63"/>
          <w:w w:val="88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b/>
          <w:color w:val="24282A"/>
          <w:spacing w:val="3"/>
          <w:w w:val="80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4"/>
          <w:w w:val="85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3"/>
          <w:w w:val="96"/>
          <w:sz w:val="40"/>
          <w:szCs w:val="40"/>
        </w:rPr>
        <w:t>P</w:t>
      </w:r>
      <w:r>
        <w:rPr>
          <w:rFonts w:ascii="Arial" w:cs="Arial" w:eastAsia="Arial" w:hAnsi="Arial"/>
          <w:b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2"/>
          <w:w w:val="111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08"/>
          <w:sz w:val="40"/>
          <w:szCs w:val="40"/>
        </w:rPr>
        <w:t>Ó</w:t>
      </w:r>
      <w:r>
        <w:rPr>
          <w:rFonts w:ascii="Arial" w:cs="Arial" w:eastAsia="Arial" w:hAnsi="Arial"/>
          <w:b/>
          <w:color w:val="24282A"/>
          <w:spacing w:val="6"/>
          <w:w w:val="111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0"/>
          <w:w w:val="78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7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70"/>
          <w:sz w:val="40"/>
          <w:szCs w:val="40"/>
        </w:rPr>
        <w:t>1</w:t>
      </w:r>
      <w:r>
        <w:rPr>
          <w:rFonts w:ascii="Arial" w:cs="Arial" w:eastAsia="Arial" w:hAnsi="Arial"/>
          <w:color w:val="24282A"/>
          <w:spacing w:val="0"/>
          <w:w w:val="113"/>
          <w:sz w:val="40"/>
          <w:szCs w:val="40"/>
        </w:rPr>
        <w:t>8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46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81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F</w:t>
      </w:r>
      <w:r>
        <w:rPr>
          <w:rFonts w:ascii="Arial" w:cs="Arial" w:eastAsia="Arial" w:hAnsi="Arial"/>
          <w:color w:val="24282A"/>
          <w:spacing w:val="2"/>
          <w:w w:val="8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4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73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62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94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0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0"/>
          <w:w w:val="94"/>
          <w:sz w:val="40"/>
          <w:szCs w:val="40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spacing w:line="440" w:lineRule="exact"/>
        <w:ind w:left="5270"/>
        <w:sectPr>
          <w:pgSz w:h="16200" w:orient="landscape" w:w="28800"/>
          <w:pgMar w:bottom="280" w:left="4220" w:right="1720" w:top="0"/>
          <w:cols w:equalWidth="off" w:num="2">
            <w:col w:space="2354" w:w="3746"/>
            <w:col w:w="16760"/>
          </w:cols>
        </w:sectPr>
      </w:pPr>
      <w:r>
        <w:rPr>
          <w:rFonts w:ascii="Arial" w:cs="Arial" w:eastAsia="Arial" w:hAnsi="Arial"/>
          <w:b/>
          <w:color w:val="24282A"/>
          <w:spacing w:val="4"/>
          <w:w w:val="89"/>
          <w:position w:val="-1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4"/>
          <w:w w:val="89"/>
          <w:position w:val="-1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4"/>
          <w:w w:val="89"/>
          <w:position w:val="-1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4"/>
          <w:w w:val="89"/>
          <w:position w:val="-1"/>
          <w:sz w:val="40"/>
          <w:szCs w:val="40"/>
        </w:rPr>
        <w:t>H</w:t>
      </w:r>
      <w:r>
        <w:rPr>
          <w:rFonts w:ascii="Arial" w:cs="Arial" w:eastAsia="Arial" w:hAnsi="Arial"/>
          <w:b/>
          <w:color w:val="24282A"/>
          <w:spacing w:val="0"/>
          <w:w w:val="89"/>
          <w:position w:val="-1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0"/>
          <w:w w:val="89"/>
          <w:position w:val="-1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6"/>
          <w:w w:val="89"/>
          <w:position w:val="-1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4"/>
          <w:w w:val="89"/>
          <w:position w:val="-1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0"/>
          <w:w w:val="89"/>
          <w:position w:val="-1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23"/>
          <w:w w:val="89"/>
          <w:position w:val="-1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5"/>
          <w:w w:val="103"/>
          <w:position w:val="-1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5"/>
          <w:w w:val="92"/>
          <w:position w:val="-1"/>
          <w:sz w:val="40"/>
          <w:szCs w:val="40"/>
        </w:rPr>
        <w:t>P</w:t>
      </w:r>
      <w:r>
        <w:rPr>
          <w:rFonts w:ascii="Arial" w:cs="Arial" w:eastAsia="Arial" w:hAnsi="Arial"/>
          <w:b/>
          <w:color w:val="24282A"/>
          <w:spacing w:val="4"/>
          <w:w w:val="95"/>
          <w:position w:val="-1"/>
          <w:sz w:val="40"/>
          <w:szCs w:val="40"/>
        </w:rPr>
        <w:t>R</w:t>
      </w:r>
      <w:r>
        <w:rPr>
          <w:rFonts w:ascii="Arial" w:cs="Arial" w:eastAsia="Arial" w:hAnsi="Arial"/>
          <w:b/>
          <w:color w:val="24282A"/>
          <w:spacing w:val="6"/>
          <w:w w:val="103"/>
          <w:position w:val="-1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4"/>
          <w:w w:val="90"/>
          <w:position w:val="-1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6"/>
          <w:w w:val="106"/>
          <w:position w:val="-1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90"/>
          <w:position w:val="-1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1"/>
          <w:w w:val="107"/>
          <w:position w:val="-1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4"/>
          <w:w w:val="110"/>
          <w:position w:val="-1"/>
          <w:sz w:val="40"/>
          <w:szCs w:val="40"/>
        </w:rPr>
        <w:t>Ó</w:t>
      </w:r>
      <w:r>
        <w:rPr>
          <w:rFonts w:ascii="Arial" w:cs="Arial" w:eastAsia="Arial" w:hAnsi="Arial"/>
          <w:b/>
          <w:color w:val="24282A"/>
          <w:spacing w:val="6"/>
          <w:w w:val="111"/>
          <w:position w:val="-1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0"/>
          <w:w w:val="74"/>
          <w:position w:val="-1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position w:val="-1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7"/>
          <w:w w:val="100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72"/>
          <w:position w:val="-1"/>
          <w:sz w:val="40"/>
          <w:szCs w:val="40"/>
        </w:rPr>
        <w:t>1</w:t>
      </w:r>
      <w:r>
        <w:rPr>
          <w:rFonts w:ascii="Arial" w:cs="Arial" w:eastAsia="Arial" w:hAnsi="Arial"/>
          <w:color w:val="24282A"/>
          <w:spacing w:val="0"/>
          <w:w w:val="113"/>
          <w:position w:val="-1"/>
          <w:sz w:val="40"/>
          <w:szCs w:val="40"/>
        </w:rPr>
        <w:t>8</w:t>
      </w:r>
      <w:r>
        <w:rPr>
          <w:rFonts w:ascii="Arial" w:cs="Arial" w:eastAsia="Arial" w:hAnsi="Arial"/>
          <w:color w:val="24282A"/>
          <w:spacing w:val="0"/>
          <w:w w:val="100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51"/>
          <w:w w:val="100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4"/>
          <w:position w:val="-1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85"/>
          <w:w w:val="84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4"/>
          <w:position w:val="-1"/>
          <w:sz w:val="40"/>
          <w:szCs w:val="40"/>
        </w:rPr>
        <w:t>F</w:t>
      </w:r>
      <w:r>
        <w:rPr>
          <w:rFonts w:ascii="Arial" w:cs="Arial" w:eastAsia="Arial" w:hAnsi="Arial"/>
          <w:color w:val="24282A"/>
          <w:spacing w:val="2"/>
          <w:w w:val="84"/>
          <w:position w:val="-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4"/>
          <w:position w:val="-1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84"/>
          <w:position w:val="-1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84"/>
          <w:position w:val="-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4"/>
          <w:position w:val="-1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4"/>
          <w:position w:val="-1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84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6"/>
          <w:w w:val="84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4"/>
          <w:position w:val="-1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60"/>
          <w:w w:val="84"/>
          <w:position w:val="-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96"/>
          <w:position w:val="-1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position w:val="-1"/>
          <w:sz w:val="40"/>
          <w:szCs w:val="40"/>
        </w:rPr>
        <w:t>0</w:t>
      </w:r>
      <w:r>
        <w:rPr>
          <w:rFonts w:ascii="Arial" w:cs="Arial" w:eastAsia="Arial" w:hAnsi="Arial"/>
          <w:color w:val="24282A"/>
          <w:spacing w:val="5"/>
          <w:w w:val="108"/>
          <w:position w:val="-1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0"/>
          <w:w w:val="94"/>
          <w:position w:val="-1"/>
          <w:sz w:val="40"/>
          <w:szCs w:val="40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="280" w:lineRule="exact"/>
        <w:sectPr>
          <w:type w:val="continuous"/>
          <w:pgSz w:h="16200" w:orient="landscape" w:w="28800"/>
          <w:pgMar w:bottom="280" w:left="4220" w:right="1720" w:top="1520"/>
        </w:sectPr>
      </w:pPr>
      <w:r>
        <w:rPr>
          <w:sz w:val="28"/>
          <w:szCs w:val="28"/>
        </w:rPr>
      </w:r>
    </w:p>
    <w:p>
      <w:pPr>
        <w:rPr>
          <w:sz w:val="16"/>
          <w:szCs w:val="16"/>
        </w:rPr>
        <w:jc w:val="left"/>
        <w:spacing w:before="7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right"/>
        <w:spacing w:line="1200" w:lineRule="exact"/>
      </w:pPr>
      <w:r>
        <w:rPr>
          <w:rFonts w:ascii="Arial" w:cs="Arial" w:eastAsia="Arial" w:hAnsi="Arial"/>
          <w:i/>
          <w:color w:val="4F3F2D"/>
          <w:w w:val="52"/>
          <w:position w:val="-6"/>
          <w:sz w:val="70"/>
          <w:szCs w:val="70"/>
        </w:rPr>
        <w:t>E!l</w:t>
      </w:r>
      <w:r>
        <w:rPr>
          <w:rFonts w:ascii="Arial" w:cs="Arial" w:eastAsia="Arial" w:hAnsi="Arial"/>
          <w:i/>
          <w:color w:val="4F3F2D"/>
          <w:spacing w:val="-100"/>
          <w:w w:val="100"/>
          <w:position w:val="-6"/>
          <w:sz w:val="70"/>
          <w:szCs w:val="70"/>
        </w:rPr>
        <w:t> </w:t>
      </w:r>
      <w:r>
        <w:rPr>
          <w:rFonts w:ascii="Times New Roman" w:cs="Times New Roman" w:eastAsia="Times New Roman" w:hAnsi="Times New Roman"/>
          <w:b/>
          <w:color w:val="4F3F2D"/>
          <w:spacing w:val="107"/>
          <w:w w:val="113"/>
          <w:position w:val="-6"/>
          <w:sz w:val="110"/>
          <w:szCs w:val="110"/>
        </w:rPr>
        <w:t>l</w:t>
      </w:r>
      <w:r>
        <w:rPr>
          <w:rFonts w:ascii="Arial" w:cs="Arial" w:eastAsia="Arial" w:hAnsi="Arial"/>
          <w:color w:val="6E5B46"/>
          <w:spacing w:val="-1"/>
          <w:w w:val="68"/>
          <w:position w:val="-6"/>
          <w:sz w:val="84"/>
          <w:szCs w:val="84"/>
        </w:rPr>
        <w:t>0</w:t>
      </w:r>
      <w:r>
        <w:rPr>
          <w:rFonts w:ascii="Arial" w:cs="Arial" w:eastAsia="Arial" w:hAnsi="Arial"/>
          <w:color w:val="908C7B"/>
          <w:spacing w:val="-90"/>
          <w:w w:val="51"/>
          <w:position w:val="-6"/>
          <w:sz w:val="84"/>
          <w:szCs w:val="84"/>
        </w:rPr>
        <w:t>i</w:t>
      </w:r>
      <w:r>
        <w:rPr>
          <w:rFonts w:ascii="Times New Roman" w:cs="Times New Roman" w:eastAsia="Times New Roman" w:hAnsi="Times New Roman"/>
          <w:color w:val="908C7B"/>
          <w:spacing w:val="0"/>
          <w:w w:val="80"/>
          <w:position w:val="-19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70"/>
          <w:szCs w:val="70"/>
        </w:rPr>
        <w:jc w:val="right"/>
        <w:spacing w:line="640" w:lineRule="exact"/>
        <w:ind w:right="10"/>
      </w:pPr>
      <w:r>
        <w:rPr>
          <w:rFonts w:ascii="Arial" w:cs="Arial" w:eastAsia="Arial" w:hAnsi="Arial"/>
          <w:i/>
          <w:color w:val="4F3F2D"/>
          <w:spacing w:val="0"/>
          <w:w w:val="100"/>
          <w:position w:val="2"/>
          <w:sz w:val="66"/>
          <w:szCs w:val="66"/>
        </w:rPr>
        <w:t>[]</w:t>
      </w:r>
      <w:r>
        <w:rPr>
          <w:rFonts w:ascii="Arial" w:cs="Arial" w:eastAsia="Arial" w:hAnsi="Arial"/>
          <w:i/>
          <w:color w:val="4F3F2D"/>
          <w:spacing w:val="0"/>
          <w:w w:val="100"/>
          <w:position w:val="2"/>
          <w:sz w:val="66"/>
          <w:szCs w:val="66"/>
        </w:rPr>
        <w:t> </w:t>
      </w:r>
      <w:r>
        <w:rPr>
          <w:rFonts w:ascii="Arial" w:cs="Arial" w:eastAsia="Arial" w:hAnsi="Arial"/>
          <w:i/>
          <w:color w:val="4F3F2D"/>
          <w:spacing w:val="46"/>
          <w:w w:val="100"/>
          <w:position w:val="2"/>
          <w:sz w:val="66"/>
          <w:szCs w:val="66"/>
        </w:rPr>
        <w:t> </w:t>
      </w:r>
      <w:r>
        <w:rPr>
          <w:rFonts w:ascii="Arial" w:cs="Arial" w:eastAsia="Arial" w:hAnsi="Arial"/>
          <w:color w:val="908C7B"/>
          <w:spacing w:val="0"/>
          <w:w w:val="39"/>
          <w:position w:val="2"/>
          <w:sz w:val="70"/>
          <w:szCs w:val="70"/>
        </w:rPr>
        <w:t>;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70"/>
          <w:szCs w:val="7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5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62"/>
          <w:szCs w:val="62"/>
        </w:rPr>
        <w:jc w:val="right"/>
        <w:spacing w:line="640" w:lineRule="exact"/>
        <w:ind w:right="493"/>
      </w:pPr>
      <w:r>
        <w:pict>
          <v:shape filled="f" stroked="f" style="position:absolute;margin-left:547.2pt;margin-top:-17.0293pt;width:12.1212pt;height:40pt;mso-position-horizontal-relative:page;mso-position-vertical-relative:paragraph;z-index:-1007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80"/>
                      <w:szCs w:val="80"/>
                    </w:rPr>
                    <w:jc w:val="left"/>
                    <w:spacing w:line="800" w:lineRule="exact"/>
                    <w:ind w:right="-140"/>
                  </w:pPr>
                  <w:r>
                    <w:rPr>
                      <w:rFonts w:ascii="Times New Roman" w:cs="Times New Roman" w:eastAsia="Times New Roman" w:hAnsi="Times New Roman"/>
                      <w:color w:val="F75999"/>
                      <w:spacing w:val="0"/>
                      <w:w w:val="100"/>
                      <w:sz w:val="80"/>
                      <w:szCs w:val="8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918CA3"/>
          <w:spacing w:val="0"/>
          <w:w w:val="89"/>
          <w:position w:val="-7"/>
          <w:sz w:val="12"/>
          <w:szCs w:val="12"/>
        </w:rPr>
        <w:t>'</w:t>
      </w:r>
      <w:r>
        <w:rPr>
          <w:rFonts w:ascii="Arial" w:cs="Arial" w:eastAsia="Arial" w:hAnsi="Arial"/>
          <w:color w:val="918CA3"/>
          <w:spacing w:val="0"/>
          <w:w w:val="89"/>
          <w:position w:val="-7"/>
          <w:sz w:val="12"/>
          <w:szCs w:val="12"/>
        </w:rPr>
        <w:t>          </w:t>
      </w:r>
      <w:r>
        <w:rPr>
          <w:rFonts w:ascii="Arial" w:cs="Arial" w:eastAsia="Arial" w:hAnsi="Arial"/>
          <w:color w:val="918CA3"/>
          <w:spacing w:val="29"/>
          <w:w w:val="89"/>
          <w:position w:val="-7"/>
          <w:sz w:val="12"/>
          <w:szCs w:val="12"/>
        </w:rPr>
        <w:t> </w:t>
      </w:r>
      <w:r>
        <w:rPr>
          <w:rFonts w:ascii="Arial" w:cs="Arial" w:eastAsia="Arial" w:hAnsi="Arial"/>
          <w:color w:val="CF757E"/>
          <w:spacing w:val="0"/>
          <w:w w:val="89"/>
          <w:position w:val="-7"/>
          <w:sz w:val="62"/>
          <w:szCs w:val="62"/>
        </w:rPr>
        <w:t>'-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rFonts w:ascii="Arial" w:cs="Arial" w:eastAsia="Arial" w:hAnsi="Arial"/>
          <w:sz w:val="40"/>
          <w:szCs w:val="40"/>
        </w:rPr>
        <w:jc w:val="right"/>
        <w:spacing w:line="180" w:lineRule="exact"/>
        <w:ind w:right="1072"/>
      </w:pPr>
      <w:r>
        <w:rPr>
          <w:rFonts w:ascii="Arial" w:cs="Arial" w:eastAsia="Arial" w:hAnsi="Arial"/>
          <w:color w:val="918CA3"/>
          <w:spacing w:val="2"/>
          <w:w w:val="46"/>
          <w:position w:val="-10"/>
          <w:sz w:val="40"/>
          <w:szCs w:val="40"/>
        </w:rPr>
        <w:t>.</w:t>
      </w:r>
      <w:r>
        <w:rPr>
          <w:rFonts w:ascii="Arial" w:cs="Arial" w:eastAsia="Arial" w:hAnsi="Arial"/>
          <w:color w:val="918CA3"/>
          <w:spacing w:val="0"/>
          <w:w w:val="63"/>
          <w:position w:val="-10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spacing w:before="9" w:line="297" w:lineRule="auto"/>
        <w:ind w:firstLine="58" w:right="50"/>
      </w:pPr>
      <w:r>
        <w:br w:type="column"/>
      </w:r>
      <w:r>
        <w:rPr>
          <w:rFonts w:ascii="Arial" w:cs="Arial" w:eastAsia="Arial" w:hAnsi="Arial"/>
          <w:b/>
          <w:color w:val="24282A"/>
          <w:spacing w:val="4"/>
          <w:w w:val="99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-6"/>
          <w:w w:val="87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3"/>
          <w:w w:val="74"/>
          <w:sz w:val="40"/>
          <w:szCs w:val="40"/>
        </w:rPr>
        <w:t>J</w:t>
      </w:r>
      <w:r>
        <w:rPr>
          <w:rFonts w:ascii="Arial" w:cs="Arial" w:eastAsia="Arial" w:hAnsi="Arial"/>
          <w:b/>
          <w:color w:val="24282A"/>
          <w:spacing w:val="4"/>
          <w:w w:val="83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3"/>
          <w:w w:val="107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10"/>
          <w:sz w:val="40"/>
          <w:szCs w:val="40"/>
        </w:rPr>
        <w:t>V</w:t>
      </w:r>
      <w:r>
        <w:rPr>
          <w:rFonts w:ascii="Arial" w:cs="Arial" w:eastAsia="Arial" w:hAnsi="Arial"/>
          <w:b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   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1"/>
          <w:w w:val="6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11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3"/>
          <w:w w:val="96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3"/>
          <w:w w:val="102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3"/>
          <w:w w:val="98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  </w:t>
      </w:r>
      <w:r>
        <w:rPr>
          <w:rFonts w:ascii="Arial" w:cs="Arial" w:eastAsia="Arial" w:hAnsi="Arial"/>
          <w:color w:val="24282A"/>
          <w:spacing w:val="10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   </w:t>
      </w:r>
      <w:r>
        <w:rPr>
          <w:rFonts w:ascii="Arial" w:cs="Arial" w:eastAsia="Arial" w:hAnsi="Arial"/>
          <w:color w:val="24282A"/>
          <w:spacing w:val="40"/>
          <w:w w:val="8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73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8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103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1"/>
          <w:w w:val="8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Ó</w:t>
      </w:r>
      <w:r>
        <w:rPr>
          <w:rFonts w:ascii="Arial" w:cs="Arial" w:eastAsia="Arial" w:hAnsi="Arial"/>
          <w:color w:val="24282A"/>
          <w:spacing w:val="0"/>
          <w:w w:val="92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0"/>
          <w:w w:val="92"/>
          <w:sz w:val="40"/>
          <w:szCs w:val="40"/>
        </w:rPr>
        <w:t>   </w:t>
      </w:r>
      <w:r>
        <w:rPr>
          <w:rFonts w:ascii="Arial" w:cs="Arial" w:eastAsia="Arial" w:hAnsi="Arial"/>
          <w:color w:val="24282A"/>
          <w:spacing w:val="16"/>
          <w:w w:val="9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8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   </w:t>
      </w:r>
      <w:r>
        <w:rPr>
          <w:rFonts w:ascii="Arial" w:cs="Arial" w:eastAsia="Arial" w:hAnsi="Arial"/>
          <w:color w:val="24282A"/>
          <w:spacing w:val="76"/>
          <w:w w:val="8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1"/>
          <w:w w:val="10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Ñ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0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10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5"/>
          <w:sz w:val="40"/>
          <w:szCs w:val="40"/>
        </w:rPr>
        <w:t>Ñ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81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Y</w:t>
      </w:r>
      <w:r>
        <w:rPr>
          <w:rFonts w:ascii="Arial" w:cs="Arial" w:eastAsia="Arial" w:hAnsi="Arial"/>
          <w:color w:val="24282A"/>
          <w:spacing w:val="23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92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5"/>
          <w:w w:val="92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4"/>
          <w:w w:val="9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92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92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9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0"/>
          <w:w w:val="9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23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99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8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X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8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  </w:t>
      </w:r>
      <w:r>
        <w:rPr>
          <w:rFonts w:ascii="Arial" w:cs="Arial" w:eastAsia="Arial" w:hAnsi="Arial"/>
          <w:color w:val="24282A"/>
          <w:spacing w:val="25"/>
          <w:w w:val="8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7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71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Á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7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40"/>
          <w:w w:val="6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74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8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9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9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5"/>
          <w:w w:val="89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9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8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89"/>
          <w:sz w:val="40"/>
          <w:szCs w:val="40"/>
        </w:rPr>
        <w:t>Y</w:t>
      </w:r>
      <w:r>
        <w:rPr>
          <w:rFonts w:ascii="Arial" w:cs="Arial" w:eastAsia="Arial" w:hAnsi="Arial"/>
          <w:color w:val="24282A"/>
          <w:spacing w:val="15"/>
          <w:w w:val="8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2"/>
          <w:w w:val="89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89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5"/>
          <w:w w:val="89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0"/>
          <w:w w:val="8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4"/>
          <w:w w:val="8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7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9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8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98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98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0"/>
          <w:w w:val="9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2"/>
          <w:w w:val="9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3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1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1"/>
          <w:w w:val="6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112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94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83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93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7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0"/>
          <w:w w:val="10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10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0"/>
          <w:w w:val="8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74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99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99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10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1"/>
          <w:w w:val="10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6"/>
          <w:w w:val="106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1"/>
          <w:w w:val="94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4"/>
          <w:w w:val="8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Ó</w:t>
      </w:r>
      <w:r>
        <w:rPr>
          <w:rFonts w:ascii="Arial" w:cs="Arial" w:eastAsia="Arial" w:hAnsi="Arial"/>
          <w:color w:val="24282A"/>
          <w:spacing w:val="0"/>
          <w:w w:val="92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0"/>
          <w:w w:val="9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6"/>
          <w:w w:val="9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4"/>
          <w:w w:val="96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4"/>
          <w:w w:val="96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3"/>
          <w:w w:val="96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96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6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6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96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6"/>
          <w:w w:val="96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6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6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6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5"/>
          <w:w w:val="96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9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7"/>
          <w:w w:val="96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7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É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  </w:t>
      </w:r>
      <w:r>
        <w:rPr>
          <w:rFonts w:ascii="Arial" w:cs="Arial" w:eastAsia="Arial" w:hAnsi="Arial"/>
          <w:color w:val="24282A"/>
          <w:spacing w:val="28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5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2"/>
          <w:w w:val="8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-7"/>
          <w:w w:val="6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2"/>
          <w:w w:val="71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3"/>
          <w:w w:val="89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88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9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0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6"/>
          <w:w w:val="9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7"/>
          <w:w w:val="106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3"/>
          <w:w w:val="82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Á</w:t>
      </w:r>
      <w:r>
        <w:rPr>
          <w:rFonts w:ascii="Arial" w:cs="Arial" w:eastAsia="Arial" w:hAnsi="Arial"/>
          <w:color w:val="24282A"/>
          <w:spacing w:val="3"/>
          <w:w w:val="9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42"/>
          <w:w w:val="6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8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"/>
          <w:w w:val="10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91"/>
          <w:sz w:val="40"/>
          <w:szCs w:val="40"/>
        </w:rPr>
        <w:t>F</w:t>
      </w:r>
      <w:r>
        <w:rPr>
          <w:rFonts w:ascii="Arial" w:cs="Arial" w:eastAsia="Arial" w:hAnsi="Arial"/>
          <w:color w:val="24282A"/>
          <w:spacing w:val="6"/>
          <w:w w:val="103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7"/>
          <w:w w:val="106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15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4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84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84"/>
          <w:w w:val="84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74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5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52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2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5"/>
          <w:w w:val="82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0"/>
          <w:w w:val="9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7"/>
          <w:w w:val="9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90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0"/>
          <w:w w:val="9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2"/>
          <w:w w:val="90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9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5"/>
          <w:w w:val="9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9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2"/>
          <w:w w:val="9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9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91"/>
          <w:w w:val="9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66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99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5"/>
          <w:w w:val="102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3"/>
          <w:w w:val="10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1"/>
          <w:w w:val="68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105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6"/>
          <w:w w:val="97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,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83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6"/>
          <w:w w:val="97"/>
          <w:sz w:val="40"/>
          <w:szCs w:val="40"/>
        </w:rPr>
        <w:t>G</w:t>
      </w:r>
      <w:r>
        <w:rPr>
          <w:rFonts w:ascii="Arial" w:cs="Arial" w:eastAsia="Arial" w:hAnsi="Arial"/>
          <w:color w:val="24282A"/>
          <w:spacing w:val="6"/>
          <w:w w:val="106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85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10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2"/>
          <w:w w:val="72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0"/>
          <w:w w:val="91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29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Y</w:t>
      </w:r>
      <w:r>
        <w:rPr>
          <w:rFonts w:ascii="Arial" w:cs="Arial" w:eastAsia="Arial" w:hAnsi="Arial"/>
          <w:color w:val="24282A"/>
          <w:spacing w:val="2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91"/>
          <w:w w:val="8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2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112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3"/>
          <w:w w:val="102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7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101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ind w:left="67" w:right="82"/>
      </w:pPr>
      <w:r>
        <w:rPr>
          <w:rFonts w:ascii="Arial" w:cs="Arial" w:eastAsia="Arial" w:hAnsi="Arial"/>
          <w:b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00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5"/>
          <w:w w:val="100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Ó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23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18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4"/>
          <w:w w:val="80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6"/>
          <w:w w:val="106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5"/>
          <w:w w:val="93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2"/>
          <w:w w:val="115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99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3"/>
          <w:w w:val="102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0"/>
          <w:w w:val="99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13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1"/>
          <w:w w:val="90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6"/>
          <w:w w:val="116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4"/>
          <w:w w:val="87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5"/>
          <w:w w:val="108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105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3"/>
          <w:w w:val="109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2"/>
          <w:w w:val="111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97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3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0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8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4"/>
          <w:w w:val="8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B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56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74"/>
          <w:sz w:val="40"/>
          <w:szCs w:val="4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10"/>
          <w:szCs w:val="10"/>
        </w:rPr>
        <w:jc w:val="left"/>
        <w:spacing w:before="6"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ind w:left="53" w:right="10433"/>
      </w:pP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0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5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ind w:left="67" w:right="82"/>
      </w:pPr>
      <w:r>
        <w:rPr>
          <w:rFonts w:ascii="Arial" w:cs="Arial" w:eastAsia="Arial" w:hAnsi="Arial"/>
          <w:b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00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3"/>
          <w:w w:val="100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5"/>
          <w:w w:val="100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2"/>
          <w:w w:val="100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Ó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95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4"/>
          <w:w w:val="100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-2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4"/>
          <w:w w:val="80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6"/>
          <w:w w:val="106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3"/>
          <w:w w:val="92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2"/>
          <w:w w:val="115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101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3"/>
          <w:w w:val="102"/>
          <w:sz w:val="40"/>
          <w:szCs w:val="40"/>
        </w:rPr>
        <w:t>D</w:t>
      </w:r>
      <w:r>
        <w:rPr>
          <w:rFonts w:ascii="Arial" w:cs="Arial" w:eastAsia="Arial" w:hAnsi="Arial"/>
          <w:b/>
          <w:color w:val="24282A"/>
          <w:spacing w:val="0"/>
          <w:w w:val="97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2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3"/>
          <w:w w:val="74"/>
          <w:sz w:val="40"/>
          <w:szCs w:val="40"/>
        </w:rPr>
        <w:t>J</w:t>
      </w:r>
      <w:r>
        <w:rPr>
          <w:rFonts w:ascii="Arial" w:cs="Arial" w:eastAsia="Arial" w:hAnsi="Arial"/>
          <w:b/>
          <w:color w:val="24282A"/>
          <w:spacing w:val="5"/>
          <w:w w:val="103"/>
          <w:sz w:val="40"/>
          <w:szCs w:val="40"/>
        </w:rPr>
        <w:t>U</w:t>
      </w:r>
      <w:r>
        <w:rPr>
          <w:rFonts w:ascii="Arial" w:cs="Arial" w:eastAsia="Arial" w:hAnsi="Arial"/>
          <w:b/>
          <w:color w:val="24282A"/>
          <w:spacing w:val="4"/>
          <w:w w:val="114"/>
          <w:sz w:val="40"/>
          <w:szCs w:val="40"/>
        </w:rPr>
        <w:t>V</w:t>
      </w:r>
      <w:r>
        <w:rPr>
          <w:rFonts w:ascii="Arial" w:cs="Arial" w:eastAsia="Arial" w:hAnsi="Arial"/>
          <w:b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5"/>
          <w:w w:val="113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2"/>
          <w:w w:val="124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97"/>
          <w:sz w:val="40"/>
          <w:szCs w:val="40"/>
        </w:rPr>
        <w:t>L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2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"/>
          <w:w w:val="100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8</w:t>
      </w:r>
      <w:r>
        <w:rPr>
          <w:rFonts w:ascii="Arial" w:cs="Arial" w:eastAsia="Arial" w:hAnsi="Arial"/>
          <w:color w:val="24282A"/>
          <w:spacing w:val="7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77"/>
          <w:w w:val="83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5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5"/>
          <w:w w:val="95"/>
          <w:sz w:val="40"/>
          <w:szCs w:val="40"/>
        </w:rPr>
        <w:t>G</w:t>
      </w:r>
      <w:r>
        <w:rPr>
          <w:rFonts w:ascii="Arial" w:cs="Arial" w:eastAsia="Arial" w:hAnsi="Arial"/>
          <w:color w:val="24282A"/>
          <w:spacing w:val="6"/>
          <w:w w:val="9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2"/>
          <w:w w:val="95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3"/>
          <w:w w:val="95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0"/>
          <w:w w:val="9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99"/>
          <w:w w:val="95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74"/>
          <w:sz w:val="40"/>
          <w:szCs w:val="4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ind w:left="53" w:right="10433"/>
      </w:pPr>
      <w:r>
        <w:rPr>
          <w:rFonts w:ascii="Arial" w:cs="Arial" w:eastAsia="Arial" w:hAnsi="Arial"/>
          <w:color w:val="24282A"/>
          <w:spacing w:val="2"/>
          <w:w w:val="9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0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2</w:t>
      </w:r>
      <w:r>
        <w:rPr>
          <w:rFonts w:ascii="Arial" w:cs="Arial" w:eastAsia="Arial" w:hAnsi="Arial"/>
          <w:color w:val="24282A"/>
          <w:spacing w:val="4"/>
          <w:w w:val="106"/>
          <w:sz w:val="40"/>
          <w:szCs w:val="40"/>
        </w:rPr>
        <w:t>5</w:t>
      </w:r>
      <w:r>
        <w:rPr>
          <w:rFonts w:ascii="Arial" w:cs="Arial" w:eastAsia="Arial" w:hAnsi="Arial"/>
          <w:color w:val="24282A"/>
          <w:spacing w:val="0"/>
          <w:w w:val="68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40"/>
          <w:szCs w:val="40"/>
        </w:rPr>
        <w:jc w:val="both"/>
        <w:spacing w:line="298" w:lineRule="auto"/>
        <w:ind w:hanging="5" w:left="72" w:right="58"/>
        <w:sectPr>
          <w:type w:val="continuous"/>
          <w:pgSz w:h="16200" w:orient="landscape" w:w="28800"/>
          <w:pgMar w:bottom="280" w:left="4220" w:right="1720" w:top="1520"/>
          <w:cols w:equalWidth="off" w:num="2">
            <w:col w:space="3994" w:w="7309"/>
            <w:col w:w="11557"/>
          </w:cols>
        </w:sectPr>
      </w:pPr>
      <w:r>
        <w:rPr>
          <w:rFonts w:ascii="Arial" w:cs="Arial" w:eastAsia="Arial" w:hAnsi="Arial"/>
          <w:b/>
          <w:color w:val="24282A"/>
          <w:spacing w:val="3"/>
          <w:w w:val="87"/>
          <w:sz w:val="40"/>
          <w:szCs w:val="40"/>
        </w:rPr>
        <w:t>B</w:t>
      </w:r>
      <w:r>
        <w:rPr>
          <w:rFonts w:ascii="Arial" w:cs="Arial" w:eastAsia="Arial" w:hAnsi="Arial"/>
          <w:b/>
          <w:color w:val="24282A"/>
          <w:spacing w:val="4"/>
          <w:w w:val="85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5"/>
          <w:w w:val="113"/>
          <w:sz w:val="40"/>
          <w:szCs w:val="40"/>
        </w:rPr>
        <w:t>N</w:t>
      </w:r>
      <w:r>
        <w:rPr>
          <w:rFonts w:ascii="Arial" w:cs="Arial" w:eastAsia="Arial" w:hAnsi="Arial"/>
          <w:b/>
          <w:color w:val="24282A"/>
          <w:spacing w:val="3"/>
          <w:w w:val="89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3"/>
          <w:w w:val="93"/>
          <w:sz w:val="40"/>
          <w:szCs w:val="40"/>
        </w:rPr>
        <w:t>F</w:t>
      </w:r>
      <w:r>
        <w:rPr>
          <w:rFonts w:ascii="Arial" w:cs="Arial" w:eastAsia="Arial" w:hAnsi="Arial"/>
          <w:b/>
          <w:color w:val="24282A"/>
          <w:spacing w:val="2"/>
          <w:w w:val="111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3"/>
          <w:w w:val="97"/>
          <w:sz w:val="40"/>
          <w:szCs w:val="40"/>
        </w:rPr>
        <w:t>C</w:t>
      </w:r>
      <w:r>
        <w:rPr>
          <w:rFonts w:ascii="Arial" w:cs="Arial" w:eastAsia="Arial" w:hAnsi="Arial"/>
          <w:b/>
          <w:color w:val="24282A"/>
          <w:spacing w:val="2"/>
          <w:w w:val="98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4"/>
          <w:w w:val="110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4"/>
          <w:w w:val="95"/>
          <w:sz w:val="40"/>
          <w:szCs w:val="40"/>
        </w:rPr>
        <w:t>R</w:t>
      </w:r>
      <w:r>
        <w:rPr>
          <w:rFonts w:ascii="Arial" w:cs="Arial" w:eastAsia="Arial" w:hAnsi="Arial"/>
          <w:b/>
          <w:color w:val="24282A"/>
          <w:spacing w:val="2"/>
          <w:w w:val="102"/>
          <w:sz w:val="40"/>
          <w:szCs w:val="40"/>
        </w:rPr>
        <w:t>I</w:t>
      </w:r>
      <w:r>
        <w:rPr>
          <w:rFonts w:ascii="Arial" w:cs="Arial" w:eastAsia="Arial" w:hAnsi="Arial"/>
          <w:b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b/>
          <w:color w:val="24282A"/>
          <w:spacing w:val="3"/>
          <w:w w:val="89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67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23"/>
          <w:w w:val="6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83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3"/>
          <w:w w:val="103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6"/>
          <w:w w:val="106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1"/>
          <w:w w:val="8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4"/>
          <w:w w:val="95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3"/>
          <w:w w:val="109"/>
          <w:sz w:val="40"/>
          <w:szCs w:val="40"/>
        </w:rPr>
        <w:t>T</w:t>
      </w:r>
      <w:r>
        <w:rPr>
          <w:rFonts w:ascii="Arial" w:cs="Arial" w:eastAsia="Arial" w:hAnsi="Arial"/>
          <w:color w:val="24282A"/>
          <w:spacing w:val="3"/>
          <w:w w:val="7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93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1"/>
          <w:w w:val="107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5"/>
          <w:sz w:val="40"/>
          <w:szCs w:val="40"/>
        </w:rPr>
        <w:t>Ñ</w:t>
      </w:r>
      <w:r>
        <w:rPr>
          <w:rFonts w:ascii="Arial" w:cs="Arial" w:eastAsia="Arial" w:hAnsi="Arial"/>
          <w:color w:val="24282A"/>
          <w:spacing w:val="5"/>
          <w:w w:val="105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93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68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Ó</w:t>
      </w:r>
      <w:r>
        <w:rPr>
          <w:rFonts w:ascii="Arial" w:cs="Arial" w:eastAsia="Arial" w:hAnsi="Arial"/>
          <w:color w:val="24282A"/>
          <w:spacing w:val="4"/>
          <w:w w:val="103"/>
          <w:sz w:val="40"/>
          <w:szCs w:val="40"/>
        </w:rPr>
        <w:t>V</w:t>
      </w:r>
      <w:r>
        <w:rPr>
          <w:rFonts w:ascii="Arial" w:cs="Arial" w:eastAsia="Arial" w:hAnsi="Arial"/>
          <w:color w:val="24282A"/>
          <w:spacing w:val="2"/>
          <w:w w:val="8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"/>
          <w:w w:val="105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4"/>
          <w:w w:val="85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S</w:t>
      </w:r>
      <w:r>
        <w:rPr>
          <w:rFonts w:ascii="Arial" w:cs="Arial" w:eastAsia="Arial" w:hAnsi="Arial"/>
          <w:color w:val="24282A"/>
          <w:spacing w:val="0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25"/>
          <w:w w:val="7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0"/>
          <w:w w:val="87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M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6"/>
          <w:w w:val="100"/>
          <w:sz w:val="40"/>
          <w:szCs w:val="40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4"/>
          <w:w w:val="100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100"/>
          <w:sz w:val="40"/>
          <w:szCs w:val="40"/>
        </w:rPr>
        <w:t>P</w:t>
      </w:r>
      <w:r>
        <w:rPr>
          <w:rFonts w:ascii="Arial" w:cs="Arial" w:eastAsia="Arial" w:hAnsi="Arial"/>
          <w:color w:val="24282A"/>
          <w:spacing w:val="1"/>
          <w:w w:val="100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47"/>
          <w:w w:val="100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40"/>
          <w:w w:val="8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O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X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88"/>
          <w:sz w:val="40"/>
          <w:szCs w:val="40"/>
        </w:rPr>
        <w:t>C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0"/>
          <w:w w:val="8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67"/>
          <w:w w:val="88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3"/>
          <w:w w:val="92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5"/>
          <w:w w:val="92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97"/>
          <w:sz w:val="40"/>
          <w:szCs w:val="40"/>
        </w:rPr>
        <w:t>J</w:t>
      </w:r>
      <w:r>
        <w:rPr>
          <w:rFonts w:ascii="Arial" w:cs="Arial" w:eastAsia="Arial" w:hAnsi="Arial"/>
          <w:color w:val="24282A"/>
          <w:spacing w:val="5"/>
          <w:w w:val="98"/>
          <w:sz w:val="40"/>
          <w:szCs w:val="40"/>
        </w:rPr>
        <w:t>U</w:t>
      </w:r>
      <w:r>
        <w:rPr>
          <w:rFonts w:ascii="Arial" w:cs="Arial" w:eastAsia="Arial" w:hAnsi="Arial"/>
          <w:color w:val="24282A"/>
          <w:spacing w:val="5"/>
          <w:w w:val="110"/>
          <w:sz w:val="40"/>
          <w:szCs w:val="40"/>
        </w:rPr>
        <w:t>Á</w:t>
      </w:r>
      <w:r>
        <w:rPr>
          <w:rFonts w:ascii="Arial" w:cs="Arial" w:eastAsia="Arial" w:hAnsi="Arial"/>
          <w:color w:val="24282A"/>
          <w:spacing w:val="3"/>
          <w:w w:val="87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3"/>
          <w:w w:val="78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3"/>
          <w:w w:val="103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0"/>
          <w:w w:val="64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0"/>
          <w:szCs w:val="40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spacing w:line="540" w:lineRule="exact"/>
        <w:ind w:left="6345"/>
        <w:sectPr>
          <w:type w:val="continuous"/>
          <w:pgSz w:h="16200" w:orient="landscape" w:w="28800"/>
          <w:pgMar w:bottom="280" w:left="4220" w:right="1720" w:top="1520"/>
        </w:sectPr>
      </w:pPr>
      <w:r>
        <w:pict>
          <v:shape style="position:absolute;margin-left:0pt;margin-top:0pt;width:1440pt;height:810pt;mso-position-horizontal-relative:page;mso-position-vertical-relative:page;z-index:-1008" type="#_x0000_t75">
            <v:imagedata o:title="" r:id="rId11"/>
          </v:shape>
        </w:pict>
      </w:r>
      <w:r>
        <w:rPr>
          <w:rFonts w:ascii="Arial" w:cs="Arial" w:eastAsia="Arial" w:hAnsi="Arial"/>
          <w:color w:val="977991"/>
          <w:spacing w:val="0"/>
          <w:w w:val="53"/>
          <w:position w:val="-5"/>
          <w:sz w:val="28"/>
          <w:szCs w:val="28"/>
        </w:rPr>
        <w:t>•</w:t>
      </w:r>
      <w:r>
        <w:rPr>
          <w:rFonts w:ascii="Arial" w:cs="Arial" w:eastAsia="Arial" w:hAnsi="Arial"/>
          <w:color w:val="977991"/>
          <w:spacing w:val="0"/>
          <w:w w:val="53"/>
          <w:position w:val="-5"/>
          <w:sz w:val="28"/>
          <w:szCs w:val="28"/>
        </w:rPr>
        <w:t>                                                                                                                       </w:t>
      </w:r>
      <w:r>
        <w:rPr>
          <w:rFonts w:ascii="Arial" w:cs="Arial" w:eastAsia="Arial" w:hAnsi="Arial"/>
          <w:color w:val="977991"/>
          <w:spacing w:val="41"/>
          <w:w w:val="53"/>
          <w:position w:val="-5"/>
          <w:sz w:val="28"/>
          <w:szCs w:val="28"/>
        </w:rPr>
        <w:t> </w:t>
      </w:r>
      <w:r>
        <w:rPr>
          <w:rFonts w:ascii="Arial" w:cs="Arial" w:eastAsia="Arial" w:hAnsi="Arial"/>
          <w:b/>
          <w:color w:val="24282A"/>
          <w:spacing w:val="3"/>
          <w:w w:val="71"/>
          <w:position w:val="11"/>
          <w:sz w:val="40"/>
          <w:szCs w:val="40"/>
        </w:rPr>
        <w:t>E</w:t>
      </w:r>
      <w:r>
        <w:rPr>
          <w:rFonts w:ascii="Arial" w:cs="Arial" w:eastAsia="Arial" w:hAnsi="Arial"/>
          <w:b/>
          <w:color w:val="24282A"/>
          <w:spacing w:val="4"/>
          <w:w w:val="85"/>
          <w:position w:val="11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3"/>
          <w:w w:val="99"/>
          <w:position w:val="11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4"/>
          <w:w w:val="100"/>
          <w:position w:val="11"/>
          <w:sz w:val="40"/>
          <w:szCs w:val="40"/>
        </w:rPr>
        <w:t>A</w:t>
      </w:r>
      <w:r>
        <w:rPr>
          <w:rFonts w:ascii="Arial" w:cs="Arial" w:eastAsia="Arial" w:hAnsi="Arial"/>
          <w:b/>
          <w:color w:val="24282A"/>
          <w:spacing w:val="3"/>
          <w:w w:val="101"/>
          <w:position w:val="11"/>
          <w:sz w:val="40"/>
          <w:szCs w:val="40"/>
        </w:rPr>
        <w:t>T</w:t>
      </w:r>
      <w:r>
        <w:rPr>
          <w:rFonts w:ascii="Arial" w:cs="Arial" w:eastAsia="Arial" w:hAnsi="Arial"/>
          <w:b/>
          <w:color w:val="24282A"/>
          <w:spacing w:val="3"/>
          <w:w w:val="102"/>
          <w:position w:val="11"/>
          <w:sz w:val="40"/>
          <w:szCs w:val="40"/>
        </w:rPr>
        <w:t>U</w:t>
      </w:r>
      <w:r>
        <w:rPr>
          <w:rFonts w:ascii="Arial" w:cs="Arial" w:eastAsia="Arial" w:hAnsi="Arial"/>
          <w:b/>
          <w:color w:val="24282A"/>
          <w:spacing w:val="3"/>
          <w:w w:val="89"/>
          <w:position w:val="11"/>
          <w:sz w:val="40"/>
          <w:szCs w:val="40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position w:val="11"/>
          <w:sz w:val="40"/>
          <w:szCs w:val="40"/>
        </w:rPr>
        <w:t>:</w:t>
      </w:r>
      <w:r>
        <w:rPr>
          <w:rFonts w:ascii="Arial" w:cs="Arial" w:eastAsia="Arial" w:hAnsi="Arial"/>
          <w:b/>
          <w:color w:val="24282A"/>
          <w:spacing w:val="0"/>
          <w:w w:val="100"/>
          <w:position w:val="11"/>
          <w:sz w:val="40"/>
          <w:szCs w:val="40"/>
        </w:rPr>
        <w:t> </w:t>
      </w:r>
      <w:r>
        <w:rPr>
          <w:rFonts w:ascii="Arial" w:cs="Arial" w:eastAsia="Arial" w:hAnsi="Arial"/>
          <w:b/>
          <w:color w:val="24282A"/>
          <w:spacing w:val="-47"/>
          <w:w w:val="100"/>
          <w:position w:val="11"/>
          <w:sz w:val="40"/>
          <w:szCs w:val="40"/>
        </w:rPr>
        <w:t> </w:t>
      </w:r>
      <w:r>
        <w:rPr>
          <w:rFonts w:ascii="Arial" w:cs="Arial" w:eastAsia="Arial" w:hAnsi="Arial"/>
          <w:color w:val="24282A"/>
          <w:spacing w:val="5"/>
          <w:w w:val="78"/>
          <w:position w:val="11"/>
          <w:sz w:val="40"/>
          <w:szCs w:val="40"/>
        </w:rPr>
        <w:t>R</w:t>
      </w:r>
      <w:r>
        <w:rPr>
          <w:rFonts w:ascii="Arial" w:cs="Arial" w:eastAsia="Arial" w:hAnsi="Arial"/>
          <w:color w:val="24282A"/>
          <w:spacing w:val="4"/>
          <w:w w:val="76"/>
          <w:position w:val="11"/>
          <w:sz w:val="40"/>
          <w:szCs w:val="40"/>
        </w:rPr>
        <w:t>E</w:t>
      </w:r>
      <w:r>
        <w:rPr>
          <w:rFonts w:ascii="Arial" w:cs="Arial" w:eastAsia="Arial" w:hAnsi="Arial"/>
          <w:color w:val="24282A"/>
          <w:spacing w:val="5"/>
          <w:w w:val="110"/>
          <w:position w:val="11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2"/>
          <w:w w:val="94"/>
          <w:position w:val="11"/>
          <w:sz w:val="40"/>
          <w:szCs w:val="40"/>
        </w:rPr>
        <w:t>L</w:t>
      </w:r>
      <w:r>
        <w:rPr>
          <w:rFonts w:ascii="Arial" w:cs="Arial" w:eastAsia="Arial" w:hAnsi="Arial"/>
          <w:color w:val="24282A"/>
          <w:spacing w:val="1"/>
          <w:w w:val="81"/>
          <w:position w:val="11"/>
          <w:sz w:val="40"/>
          <w:szCs w:val="40"/>
        </w:rPr>
        <w:t>I</w:t>
      </w:r>
      <w:r>
        <w:rPr>
          <w:rFonts w:ascii="Arial" w:cs="Arial" w:eastAsia="Arial" w:hAnsi="Arial"/>
          <w:color w:val="24282A"/>
          <w:spacing w:val="3"/>
          <w:w w:val="97"/>
          <w:position w:val="11"/>
          <w:sz w:val="40"/>
          <w:szCs w:val="40"/>
        </w:rPr>
        <w:t>Z</w:t>
      </w:r>
      <w:r>
        <w:rPr>
          <w:rFonts w:ascii="Arial" w:cs="Arial" w:eastAsia="Arial" w:hAnsi="Arial"/>
          <w:color w:val="24282A"/>
          <w:spacing w:val="5"/>
          <w:w w:val="108"/>
          <w:position w:val="11"/>
          <w:sz w:val="40"/>
          <w:szCs w:val="40"/>
        </w:rPr>
        <w:t>A</w:t>
      </w:r>
      <w:r>
        <w:rPr>
          <w:rFonts w:ascii="Arial" w:cs="Arial" w:eastAsia="Arial" w:hAnsi="Arial"/>
          <w:color w:val="24282A"/>
          <w:spacing w:val="3"/>
          <w:w w:val="97"/>
          <w:position w:val="11"/>
          <w:sz w:val="40"/>
          <w:szCs w:val="40"/>
        </w:rPr>
        <w:t>D</w:t>
      </w:r>
      <w:r>
        <w:rPr>
          <w:rFonts w:ascii="Arial" w:cs="Arial" w:eastAsia="Arial" w:hAnsi="Arial"/>
          <w:color w:val="24282A"/>
          <w:spacing w:val="0"/>
          <w:w w:val="96"/>
          <w:position w:val="11"/>
          <w:sz w:val="40"/>
          <w:szCs w:val="40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  <w:sectPr>
          <w:pgSz w:h="16200" w:orient="landscape" w:w="28800"/>
          <w:pgMar w:bottom="280" w:left="4220" w:right="4220" w:top="152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center"/>
        <w:spacing w:line="1280" w:lineRule="exact"/>
        <w:ind w:left="427" w:right="-110"/>
      </w:pPr>
      <w:r>
        <w:pict>
          <v:shape style="position:absolute;margin-left:0pt;margin-top:0pt;width:1440pt;height:810pt;mso-position-horizontal-relative:page;mso-position-vertical-relative:page;z-index:-1006" type="#_x0000_t75">
            <v:imagedata o:title="" r:id="rId12"/>
          </v:shape>
        </w:pict>
      </w:r>
      <w:r>
        <w:rPr>
          <w:rFonts w:ascii="Times New Roman" w:cs="Times New Roman" w:eastAsia="Times New Roman" w:hAnsi="Times New Roman"/>
          <w:color w:val="24282A"/>
          <w:spacing w:val="3"/>
          <w:w w:val="88"/>
          <w:sz w:val="120"/>
          <w:szCs w:val="120"/>
        </w:rPr>
        <w:t>P</w:t>
      </w:r>
      <w:r>
        <w:rPr>
          <w:rFonts w:ascii="Times New Roman" w:cs="Times New Roman" w:eastAsia="Times New Roman" w:hAnsi="Times New Roman"/>
          <w:color w:val="24282A"/>
          <w:spacing w:val="3"/>
          <w:w w:val="88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3"/>
          <w:w w:val="88"/>
          <w:sz w:val="120"/>
          <w:szCs w:val="120"/>
        </w:rPr>
        <w:t>L</w:t>
      </w:r>
      <w:r>
        <w:rPr>
          <w:rFonts w:ascii="Times New Roman" w:cs="Times New Roman" w:eastAsia="Times New Roman" w:hAnsi="Times New Roman"/>
          <w:color w:val="24282A"/>
          <w:spacing w:val="6"/>
          <w:w w:val="88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0"/>
          <w:w w:val="88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color w:val="24282A"/>
          <w:spacing w:val="18"/>
          <w:w w:val="88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8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140"/>
          <w:w w:val="88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5"/>
          <w:w w:val="93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0"/>
          <w:w w:val="90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0"/>
          <w:szCs w:val="120"/>
        </w:rPr>
      </w:r>
    </w:p>
    <w:p>
      <w:pPr>
        <w:rPr>
          <w:rFonts w:ascii="Arial" w:cs="Arial" w:eastAsia="Arial" w:hAnsi="Arial"/>
          <w:sz w:val="108"/>
          <w:szCs w:val="108"/>
        </w:rPr>
        <w:jc w:val="center"/>
        <w:spacing w:before="47"/>
        <w:ind w:left="956" w:right="461"/>
      </w:pPr>
      <w:r>
        <w:rPr>
          <w:rFonts w:ascii="Arial" w:cs="Arial" w:eastAsia="Arial" w:hAnsi="Arial"/>
          <w:color w:val="24282A"/>
          <w:spacing w:val="4"/>
          <w:sz w:val="108"/>
          <w:szCs w:val="108"/>
        </w:rPr>
        <w:t>T</w:t>
      </w:r>
      <w:r>
        <w:rPr>
          <w:rFonts w:ascii="Arial" w:cs="Arial" w:eastAsia="Arial" w:hAnsi="Arial"/>
          <w:color w:val="24282A"/>
          <w:spacing w:val="0"/>
          <w:w w:val="101"/>
          <w:sz w:val="108"/>
          <w:szCs w:val="108"/>
        </w:rPr>
        <w:t>R</w:t>
      </w:r>
      <w:r>
        <w:rPr>
          <w:rFonts w:ascii="Arial" w:cs="Arial" w:eastAsia="Arial" w:hAnsi="Arial"/>
          <w:color w:val="24282A"/>
          <w:spacing w:val="8"/>
          <w:w w:val="101"/>
          <w:sz w:val="108"/>
          <w:szCs w:val="108"/>
        </w:rPr>
        <w:t>A</w:t>
      </w:r>
      <w:r>
        <w:rPr>
          <w:rFonts w:ascii="Arial" w:cs="Arial" w:eastAsia="Arial" w:hAnsi="Arial"/>
          <w:color w:val="24282A"/>
          <w:spacing w:val="1"/>
          <w:w w:val="90"/>
          <w:sz w:val="108"/>
          <w:szCs w:val="108"/>
        </w:rPr>
        <w:t>B</w:t>
      </w:r>
      <w:r>
        <w:rPr>
          <w:rFonts w:ascii="Arial" w:cs="Arial" w:eastAsia="Arial" w:hAnsi="Arial"/>
          <w:color w:val="24282A"/>
          <w:spacing w:val="-18"/>
          <w:w w:val="116"/>
          <w:sz w:val="108"/>
          <w:szCs w:val="108"/>
        </w:rPr>
        <w:t>A</w:t>
      </w:r>
      <w:r>
        <w:rPr>
          <w:rFonts w:ascii="Arial" w:cs="Arial" w:eastAsia="Arial" w:hAnsi="Arial"/>
          <w:color w:val="24282A"/>
          <w:spacing w:val="-1"/>
          <w:w w:val="105"/>
          <w:sz w:val="108"/>
          <w:szCs w:val="108"/>
        </w:rPr>
        <w:t>J</w:t>
      </w:r>
      <w:r>
        <w:rPr>
          <w:rFonts w:ascii="Arial" w:cs="Arial" w:eastAsia="Arial" w:hAnsi="Arial"/>
          <w:color w:val="24282A"/>
          <w:spacing w:val="0"/>
          <w:w w:val="101"/>
          <w:sz w:val="108"/>
          <w:szCs w:val="10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08"/>
          <w:szCs w:val="108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center"/>
        <w:spacing w:line="1320" w:lineRule="exact"/>
        <w:ind w:left="1920" w:right="1342"/>
      </w:pPr>
      <w:r>
        <w:rPr>
          <w:rFonts w:ascii="Times New Roman" w:cs="Times New Roman" w:eastAsia="Times New Roman" w:hAnsi="Times New Roman"/>
          <w:color w:val="24282A"/>
          <w:spacing w:val="6"/>
          <w:w w:val="89"/>
          <w:position w:val="-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8"/>
          <w:w w:val="116"/>
          <w:position w:val="-3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-3"/>
          <w:w w:val="104"/>
          <w:position w:val="-3"/>
          <w:sz w:val="120"/>
          <w:szCs w:val="120"/>
        </w:rPr>
        <w:t>L</w:t>
      </w:r>
      <w:r>
        <w:rPr>
          <w:rFonts w:ascii="Times New Roman" w:cs="Times New Roman" w:eastAsia="Times New Roman" w:hAnsi="Times New Roman"/>
          <w:color w:val="24282A"/>
          <w:spacing w:val="0"/>
          <w:w w:val="94"/>
          <w:position w:val="-3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140" w:lineRule="exact"/>
        <w:ind w:right="1029"/>
      </w:pPr>
      <w:r>
        <w:rPr>
          <w:rFonts w:ascii="Times New Roman" w:cs="Times New Roman" w:eastAsia="Times New Roman" w:hAnsi="Times New Roman"/>
          <w:b/>
          <w:i/>
          <w:color w:val="24282A"/>
          <w:spacing w:val="0"/>
          <w:w w:val="70"/>
          <w:position w:val="-2"/>
          <w:sz w:val="20"/>
          <w:szCs w:val="20"/>
        </w:rPr>
        <w:t>¿11'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line="1180" w:lineRule="exact"/>
        <w:ind w:left="494"/>
      </w:pPr>
      <w:r>
        <w:rPr>
          <w:rFonts w:ascii="Times New Roman" w:cs="Times New Roman" w:eastAsia="Times New Roman" w:hAnsi="Times New Roman"/>
          <w:color w:val="24282A"/>
          <w:w w:val="89"/>
          <w:position w:val="2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color w:val="24282A"/>
          <w:spacing w:val="15"/>
          <w:w w:val="89"/>
          <w:position w:val="2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7"/>
          <w:w w:val="95"/>
          <w:position w:val="2"/>
          <w:sz w:val="120"/>
          <w:szCs w:val="120"/>
        </w:rPr>
        <w:t>G</w:t>
      </w:r>
      <w:r>
        <w:rPr>
          <w:rFonts w:ascii="Times New Roman" w:cs="Times New Roman" w:eastAsia="Times New Roman" w:hAnsi="Times New Roman"/>
          <w:color w:val="24282A"/>
          <w:spacing w:val="3"/>
          <w:w w:val="75"/>
          <w:position w:val="2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8"/>
          <w:w w:val="96"/>
          <w:position w:val="2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6"/>
          <w:w w:val="94"/>
          <w:position w:val="2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24282A"/>
          <w:spacing w:val="0"/>
          <w:w w:val="83"/>
          <w:position w:val="2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color w:val="24282A"/>
          <w:spacing w:val="18"/>
          <w:w w:val="83"/>
          <w:position w:val="2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0"/>
          <w:w w:val="95"/>
          <w:position w:val="2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sz w:val="19"/>
          <w:szCs w:val="19"/>
        </w:rPr>
        <w:jc w:val="left"/>
        <w:spacing w:before="4" w:line="180" w:lineRule="exact"/>
      </w:pPr>
      <w:r>
        <w:br w:type="column"/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spacing w:line="917" w:lineRule="auto"/>
        <w:ind w:firstLine="499" w:right="2820"/>
        <w:sectPr>
          <w:type w:val="continuous"/>
          <w:pgSz w:h="16200" w:orient="landscape" w:w="28800"/>
          <w:pgMar w:bottom="280" w:left="4220" w:right="4220" w:top="1520"/>
          <w:cols w:equalWidth="off" w:num="2">
            <w:col w:space="5557" w:w="6726"/>
            <w:col w:w="8077"/>
          </w:cols>
        </w:sectPr>
      </w:pPr>
      <w:r>
        <w:rPr>
          <w:rFonts w:ascii="Arial" w:cs="Arial" w:eastAsia="Arial" w:hAnsi="Arial"/>
          <w:b/>
          <w:color w:val="24282A"/>
          <w:spacing w:val="-3"/>
          <w:w w:val="100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2"/>
          <w:w w:val="100"/>
          <w:sz w:val="36"/>
          <w:szCs w:val="36"/>
        </w:rPr>
        <w:t>P</w:t>
      </w:r>
      <w:r>
        <w:rPr>
          <w:rFonts w:ascii="Arial" w:cs="Arial" w:eastAsia="Arial" w:hAnsi="Arial"/>
          <w:b/>
          <w:color w:val="24282A"/>
          <w:spacing w:val="-2"/>
          <w:w w:val="100"/>
          <w:sz w:val="36"/>
          <w:szCs w:val="36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0"/>
          <w:sz w:val="36"/>
          <w:szCs w:val="36"/>
        </w:rPr>
        <w:t>Y</w:t>
      </w:r>
      <w:r>
        <w:rPr>
          <w:rFonts w:ascii="Arial" w:cs="Arial" w:eastAsia="Arial" w:hAnsi="Arial"/>
          <w:b/>
          <w:color w:val="24282A"/>
          <w:spacing w:val="-3"/>
          <w:w w:val="100"/>
          <w:sz w:val="36"/>
          <w:szCs w:val="36"/>
        </w:rPr>
        <w:t>O</w:t>
      </w:r>
      <w:r>
        <w:rPr>
          <w:rFonts w:ascii="Arial" w:cs="Arial" w:eastAsia="Arial" w:hAnsi="Arial"/>
          <w:b/>
          <w:color w:val="24282A"/>
          <w:spacing w:val="0"/>
          <w:w w:val="100"/>
          <w:sz w:val="36"/>
          <w:szCs w:val="36"/>
        </w:rPr>
        <w:t>S</w:t>
      </w:r>
      <w:r>
        <w:rPr>
          <w:rFonts w:ascii="Arial" w:cs="Arial" w:eastAsia="Arial" w:hAnsi="Arial"/>
          <w:b/>
          <w:color w:val="24282A"/>
          <w:spacing w:val="98"/>
          <w:w w:val="100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0"/>
          <w:w w:val="100"/>
          <w:sz w:val="36"/>
          <w:szCs w:val="36"/>
        </w:rPr>
        <w:t>Y</w:t>
      </w:r>
      <w:r>
        <w:rPr>
          <w:rFonts w:ascii="Arial" w:cs="Arial" w:eastAsia="Arial" w:hAnsi="Arial"/>
          <w:b/>
          <w:color w:val="24282A"/>
          <w:spacing w:val="30"/>
          <w:w w:val="100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-2"/>
          <w:w w:val="95"/>
          <w:sz w:val="36"/>
          <w:szCs w:val="36"/>
        </w:rPr>
        <w:t>G</w:t>
      </w:r>
      <w:r>
        <w:rPr>
          <w:rFonts w:ascii="Arial" w:cs="Arial" w:eastAsia="Arial" w:hAnsi="Arial"/>
          <w:b/>
          <w:color w:val="24282A"/>
          <w:spacing w:val="-2"/>
          <w:w w:val="93"/>
          <w:sz w:val="36"/>
          <w:szCs w:val="36"/>
        </w:rPr>
        <w:t>E</w:t>
      </w:r>
      <w:r>
        <w:rPr>
          <w:rFonts w:ascii="Arial" w:cs="Arial" w:eastAsia="Arial" w:hAnsi="Arial"/>
          <w:b/>
          <w:color w:val="24282A"/>
          <w:spacing w:val="-2"/>
          <w:w w:val="91"/>
          <w:sz w:val="36"/>
          <w:szCs w:val="36"/>
        </w:rPr>
        <w:t>S</w:t>
      </w:r>
      <w:r>
        <w:rPr>
          <w:rFonts w:ascii="Arial" w:cs="Arial" w:eastAsia="Arial" w:hAnsi="Arial"/>
          <w:b/>
          <w:color w:val="24282A"/>
          <w:spacing w:val="-1"/>
          <w:w w:val="112"/>
          <w:sz w:val="36"/>
          <w:szCs w:val="36"/>
        </w:rPr>
        <w:t>T</w:t>
      </w:r>
      <w:r>
        <w:rPr>
          <w:rFonts w:ascii="Arial" w:cs="Arial" w:eastAsia="Arial" w:hAnsi="Arial"/>
          <w:b/>
          <w:color w:val="24282A"/>
          <w:spacing w:val="0"/>
          <w:w w:val="116"/>
          <w:sz w:val="36"/>
          <w:szCs w:val="36"/>
        </w:rPr>
        <w:t>I</w:t>
      </w:r>
      <w:r>
        <w:rPr>
          <w:rFonts w:ascii="Arial" w:cs="Arial" w:eastAsia="Arial" w:hAnsi="Arial"/>
          <w:b/>
          <w:color w:val="24282A"/>
          <w:spacing w:val="-1"/>
          <w:w w:val="117"/>
          <w:sz w:val="36"/>
          <w:szCs w:val="36"/>
        </w:rPr>
        <w:t>O</w:t>
      </w:r>
      <w:r>
        <w:rPr>
          <w:rFonts w:ascii="Arial" w:cs="Arial" w:eastAsia="Arial" w:hAnsi="Arial"/>
          <w:b/>
          <w:color w:val="24282A"/>
          <w:spacing w:val="-3"/>
          <w:w w:val="123"/>
          <w:sz w:val="36"/>
          <w:szCs w:val="36"/>
        </w:rPr>
        <w:t>N</w:t>
      </w:r>
      <w:r>
        <w:rPr>
          <w:rFonts w:ascii="Arial" w:cs="Arial" w:eastAsia="Arial" w:hAnsi="Arial"/>
          <w:b/>
          <w:color w:val="24282A"/>
          <w:spacing w:val="-2"/>
          <w:w w:val="93"/>
          <w:sz w:val="36"/>
          <w:szCs w:val="36"/>
        </w:rPr>
        <w:t>E</w:t>
      </w:r>
      <w:r>
        <w:rPr>
          <w:rFonts w:ascii="Arial" w:cs="Arial" w:eastAsia="Arial" w:hAnsi="Arial"/>
          <w:b/>
          <w:color w:val="24282A"/>
          <w:spacing w:val="0"/>
          <w:w w:val="87"/>
          <w:sz w:val="36"/>
          <w:szCs w:val="36"/>
        </w:rPr>
        <w:t>S</w:t>
      </w:r>
      <w:r>
        <w:rPr>
          <w:rFonts w:ascii="Arial" w:cs="Arial" w:eastAsia="Arial" w:hAnsi="Arial"/>
          <w:b/>
          <w:color w:val="24282A"/>
          <w:spacing w:val="0"/>
          <w:w w:val="87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-2"/>
          <w:w w:val="108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2"/>
          <w:w w:val="93"/>
          <w:sz w:val="36"/>
          <w:szCs w:val="36"/>
        </w:rPr>
        <w:t>C</w:t>
      </w:r>
      <w:r>
        <w:rPr>
          <w:rFonts w:ascii="Arial" w:cs="Arial" w:eastAsia="Arial" w:hAnsi="Arial"/>
          <w:b/>
          <w:color w:val="24282A"/>
          <w:spacing w:val="-1"/>
          <w:w w:val="114"/>
          <w:sz w:val="36"/>
          <w:szCs w:val="36"/>
        </w:rPr>
        <w:t>T</w:t>
      </w:r>
      <w:r>
        <w:rPr>
          <w:rFonts w:ascii="Arial" w:cs="Arial" w:eastAsia="Arial" w:hAnsi="Arial"/>
          <w:b/>
          <w:color w:val="24282A"/>
          <w:spacing w:val="-1"/>
          <w:w w:val="102"/>
          <w:sz w:val="36"/>
          <w:szCs w:val="36"/>
        </w:rPr>
        <w:t>I</w:t>
      </w:r>
      <w:r>
        <w:rPr>
          <w:rFonts w:ascii="Arial" w:cs="Arial" w:eastAsia="Arial" w:hAnsi="Arial"/>
          <w:b/>
          <w:color w:val="24282A"/>
          <w:spacing w:val="-2"/>
          <w:w w:val="121"/>
          <w:sz w:val="36"/>
          <w:szCs w:val="36"/>
        </w:rPr>
        <w:t>V</w:t>
      </w:r>
      <w:r>
        <w:rPr>
          <w:rFonts w:ascii="Arial" w:cs="Arial" w:eastAsia="Arial" w:hAnsi="Arial"/>
          <w:b/>
          <w:color w:val="24282A"/>
          <w:spacing w:val="0"/>
          <w:w w:val="116"/>
          <w:sz w:val="36"/>
          <w:szCs w:val="36"/>
        </w:rPr>
        <w:t>I</w:t>
      </w:r>
      <w:r>
        <w:rPr>
          <w:rFonts w:ascii="Arial" w:cs="Arial" w:eastAsia="Arial" w:hAnsi="Arial"/>
          <w:b/>
          <w:color w:val="24282A"/>
          <w:spacing w:val="-3"/>
          <w:w w:val="110"/>
          <w:sz w:val="36"/>
          <w:szCs w:val="36"/>
        </w:rPr>
        <w:t>D</w:t>
      </w:r>
      <w:r>
        <w:rPr>
          <w:rFonts w:ascii="Arial" w:cs="Arial" w:eastAsia="Arial" w:hAnsi="Arial"/>
          <w:b/>
          <w:color w:val="24282A"/>
          <w:spacing w:val="-2"/>
          <w:w w:val="117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3"/>
          <w:w w:val="110"/>
          <w:sz w:val="36"/>
          <w:szCs w:val="36"/>
        </w:rPr>
        <w:t>D</w:t>
      </w:r>
      <w:r>
        <w:rPr>
          <w:rFonts w:ascii="Arial" w:cs="Arial" w:eastAsia="Arial" w:hAnsi="Arial"/>
          <w:b/>
          <w:color w:val="24282A"/>
          <w:spacing w:val="-2"/>
          <w:w w:val="91"/>
          <w:sz w:val="36"/>
          <w:szCs w:val="36"/>
        </w:rPr>
        <w:t>E</w:t>
      </w:r>
      <w:r>
        <w:rPr>
          <w:rFonts w:ascii="Arial" w:cs="Arial" w:eastAsia="Arial" w:hAnsi="Arial"/>
          <w:b/>
          <w:color w:val="24282A"/>
          <w:spacing w:val="0"/>
          <w:w w:val="87"/>
          <w:sz w:val="36"/>
          <w:szCs w:val="36"/>
        </w:rPr>
        <w:t>S</w:t>
      </w:r>
      <w:r>
        <w:rPr>
          <w:rFonts w:ascii="Arial" w:cs="Arial" w:eastAsia="Arial" w:hAnsi="Arial"/>
          <w:b/>
          <w:color w:val="24282A"/>
          <w:spacing w:val="37"/>
          <w:w w:val="100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-2"/>
          <w:w w:val="93"/>
          <w:sz w:val="36"/>
          <w:szCs w:val="36"/>
        </w:rPr>
        <w:t>C</w:t>
      </w:r>
      <w:r>
        <w:rPr>
          <w:rFonts w:ascii="Arial" w:cs="Arial" w:eastAsia="Arial" w:hAnsi="Arial"/>
          <w:b/>
          <w:color w:val="24282A"/>
          <w:spacing w:val="-1"/>
          <w:w w:val="113"/>
          <w:sz w:val="36"/>
          <w:szCs w:val="36"/>
        </w:rPr>
        <w:t>U</w:t>
      </w:r>
      <w:r>
        <w:rPr>
          <w:rFonts w:ascii="Arial" w:cs="Arial" w:eastAsia="Arial" w:hAnsi="Arial"/>
          <w:b/>
          <w:color w:val="24282A"/>
          <w:spacing w:val="-1"/>
          <w:w w:val="99"/>
          <w:sz w:val="36"/>
          <w:szCs w:val="36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2"/>
          <w:sz w:val="36"/>
          <w:szCs w:val="36"/>
        </w:rPr>
        <w:t>T</w:t>
      </w:r>
      <w:r>
        <w:rPr>
          <w:rFonts w:ascii="Arial" w:cs="Arial" w:eastAsia="Arial" w:hAnsi="Arial"/>
          <w:b/>
          <w:color w:val="24282A"/>
          <w:spacing w:val="-1"/>
          <w:w w:val="113"/>
          <w:sz w:val="36"/>
          <w:szCs w:val="36"/>
        </w:rPr>
        <w:t>U</w:t>
      </w:r>
      <w:r>
        <w:rPr>
          <w:rFonts w:ascii="Arial" w:cs="Arial" w:eastAsia="Arial" w:hAnsi="Arial"/>
          <w:b/>
          <w:color w:val="24282A"/>
          <w:spacing w:val="0"/>
          <w:w w:val="107"/>
          <w:sz w:val="36"/>
          <w:szCs w:val="36"/>
        </w:rPr>
        <w:t>R</w:t>
      </w:r>
      <w:r>
        <w:rPr>
          <w:rFonts w:ascii="Arial" w:cs="Arial" w:eastAsia="Arial" w:hAnsi="Arial"/>
          <w:b/>
          <w:color w:val="24282A"/>
          <w:spacing w:val="-4"/>
          <w:w w:val="107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1"/>
          <w:w w:val="99"/>
          <w:sz w:val="36"/>
          <w:szCs w:val="36"/>
        </w:rPr>
        <w:t>L</w:t>
      </w:r>
      <w:r>
        <w:rPr>
          <w:rFonts w:ascii="Arial" w:cs="Arial" w:eastAsia="Arial" w:hAnsi="Arial"/>
          <w:b/>
          <w:color w:val="24282A"/>
          <w:spacing w:val="-2"/>
          <w:w w:val="87"/>
          <w:sz w:val="36"/>
          <w:szCs w:val="36"/>
        </w:rPr>
        <w:t>E</w:t>
      </w:r>
      <w:r>
        <w:rPr>
          <w:rFonts w:ascii="Arial" w:cs="Arial" w:eastAsia="Arial" w:hAnsi="Arial"/>
          <w:b/>
          <w:color w:val="24282A"/>
          <w:spacing w:val="0"/>
          <w:w w:val="87"/>
          <w:sz w:val="36"/>
          <w:szCs w:val="36"/>
        </w:rPr>
        <w:t>S</w:t>
      </w:r>
      <w:r>
        <w:rPr>
          <w:rFonts w:ascii="Arial" w:cs="Arial" w:eastAsia="Arial" w:hAnsi="Arial"/>
          <w:b/>
          <w:color w:val="24282A"/>
          <w:spacing w:val="0"/>
          <w:w w:val="87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-2"/>
          <w:w w:val="108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2"/>
          <w:w w:val="93"/>
          <w:sz w:val="36"/>
          <w:szCs w:val="36"/>
        </w:rPr>
        <w:t>C</w:t>
      </w:r>
      <w:r>
        <w:rPr>
          <w:rFonts w:ascii="Arial" w:cs="Arial" w:eastAsia="Arial" w:hAnsi="Arial"/>
          <w:b/>
          <w:color w:val="24282A"/>
          <w:spacing w:val="-1"/>
          <w:w w:val="112"/>
          <w:sz w:val="36"/>
          <w:szCs w:val="36"/>
        </w:rPr>
        <w:t>T</w:t>
      </w:r>
      <w:r>
        <w:rPr>
          <w:rFonts w:ascii="Arial" w:cs="Arial" w:eastAsia="Arial" w:hAnsi="Arial"/>
          <w:b/>
          <w:color w:val="24282A"/>
          <w:spacing w:val="-1"/>
          <w:w w:val="107"/>
          <w:sz w:val="36"/>
          <w:szCs w:val="36"/>
        </w:rPr>
        <w:t>I</w:t>
      </w:r>
      <w:r>
        <w:rPr>
          <w:rFonts w:ascii="Arial" w:cs="Arial" w:eastAsia="Arial" w:hAnsi="Arial"/>
          <w:b/>
          <w:color w:val="24282A"/>
          <w:spacing w:val="-2"/>
          <w:w w:val="121"/>
          <w:sz w:val="36"/>
          <w:szCs w:val="36"/>
        </w:rPr>
        <w:t>V</w:t>
      </w:r>
      <w:r>
        <w:rPr>
          <w:rFonts w:ascii="Arial" w:cs="Arial" w:eastAsia="Arial" w:hAnsi="Arial"/>
          <w:b/>
          <w:color w:val="24282A"/>
          <w:spacing w:val="0"/>
          <w:w w:val="116"/>
          <w:sz w:val="36"/>
          <w:szCs w:val="36"/>
        </w:rPr>
        <w:t>I</w:t>
      </w:r>
      <w:r>
        <w:rPr>
          <w:rFonts w:ascii="Arial" w:cs="Arial" w:eastAsia="Arial" w:hAnsi="Arial"/>
          <w:b/>
          <w:color w:val="24282A"/>
          <w:spacing w:val="-3"/>
          <w:w w:val="110"/>
          <w:sz w:val="36"/>
          <w:szCs w:val="36"/>
        </w:rPr>
        <w:t>D</w:t>
      </w:r>
      <w:r>
        <w:rPr>
          <w:rFonts w:ascii="Arial" w:cs="Arial" w:eastAsia="Arial" w:hAnsi="Arial"/>
          <w:b/>
          <w:color w:val="24282A"/>
          <w:spacing w:val="-2"/>
          <w:w w:val="117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3"/>
          <w:w w:val="110"/>
          <w:sz w:val="36"/>
          <w:szCs w:val="36"/>
        </w:rPr>
        <w:t>D</w:t>
      </w:r>
      <w:r>
        <w:rPr>
          <w:rFonts w:ascii="Arial" w:cs="Arial" w:eastAsia="Arial" w:hAnsi="Arial"/>
          <w:b/>
          <w:color w:val="24282A"/>
          <w:spacing w:val="-2"/>
          <w:w w:val="89"/>
          <w:sz w:val="36"/>
          <w:szCs w:val="36"/>
        </w:rPr>
        <w:t>E</w:t>
      </w:r>
      <w:r>
        <w:rPr>
          <w:rFonts w:ascii="Arial" w:cs="Arial" w:eastAsia="Arial" w:hAnsi="Arial"/>
          <w:b/>
          <w:color w:val="24282A"/>
          <w:spacing w:val="0"/>
          <w:w w:val="87"/>
          <w:sz w:val="36"/>
          <w:szCs w:val="36"/>
        </w:rPr>
        <w:t>S</w:t>
      </w:r>
      <w:r>
        <w:rPr>
          <w:rFonts w:ascii="Arial" w:cs="Arial" w:eastAsia="Arial" w:hAnsi="Arial"/>
          <w:b/>
          <w:color w:val="24282A"/>
          <w:spacing w:val="0"/>
          <w:w w:val="100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-43"/>
          <w:w w:val="100"/>
          <w:sz w:val="36"/>
          <w:szCs w:val="36"/>
        </w:rPr>
        <w:t> </w:t>
      </w:r>
      <w:r>
        <w:rPr>
          <w:rFonts w:ascii="Arial" w:cs="Arial" w:eastAsia="Arial" w:hAnsi="Arial"/>
          <w:b/>
          <w:color w:val="24282A"/>
          <w:spacing w:val="0"/>
          <w:w w:val="80"/>
          <w:sz w:val="36"/>
          <w:szCs w:val="36"/>
        </w:rPr>
        <w:t>E</w:t>
      </w:r>
      <w:r>
        <w:rPr>
          <w:rFonts w:ascii="Arial" w:cs="Arial" w:eastAsia="Arial" w:hAnsi="Arial"/>
          <w:b/>
          <w:color w:val="24282A"/>
          <w:spacing w:val="-1"/>
          <w:w w:val="113"/>
          <w:sz w:val="36"/>
          <w:szCs w:val="36"/>
        </w:rPr>
        <w:t>D</w:t>
      </w:r>
      <w:r>
        <w:rPr>
          <w:rFonts w:ascii="Arial" w:cs="Arial" w:eastAsia="Arial" w:hAnsi="Arial"/>
          <w:b/>
          <w:color w:val="24282A"/>
          <w:spacing w:val="-3"/>
          <w:w w:val="112"/>
          <w:sz w:val="36"/>
          <w:szCs w:val="36"/>
        </w:rPr>
        <w:t>U</w:t>
      </w:r>
      <w:r>
        <w:rPr>
          <w:rFonts w:ascii="Arial" w:cs="Arial" w:eastAsia="Arial" w:hAnsi="Arial"/>
          <w:b/>
          <w:color w:val="24282A"/>
          <w:spacing w:val="-3"/>
          <w:w w:val="97"/>
          <w:sz w:val="36"/>
          <w:szCs w:val="36"/>
        </w:rPr>
        <w:t>C</w:t>
      </w:r>
      <w:r>
        <w:rPr>
          <w:rFonts w:ascii="Arial" w:cs="Arial" w:eastAsia="Arial" w:hAnsi="Arial"/>
          <w:b/>
          <w:color w:val="24282A"/>
          <w:spacing w:val="-3"/>
          <w:w w:val="110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-2"/>
          <w:w w:val="110"/>
          <w:sz w:val="36"/>
          <w:szCs w:val="36"/>
        </w:rPr>
        <w:t>T</w:t>
      </w:r>
      <w:r>
        <w:rPr>
          <w:rFonts w:ascii="Arial" w:cs="Arial" w:eastAsia="Arial" w:hAnsi="Arial"/>
          <w:b/>
          <w:color w:val="24282A"/>
          <w:spacing w:val="-1"/>
          <w:w w:val="102"/>
          <w:sz w:val="36"/>
          <w:szCs w:val="36"/>
        </w:rPr>
        <w:t>I</w:t>
      </w:r>
      <w:r>
        <w:rPr>
          <w:rFonts w:ascii="Arial" w:cs="Arial" w:eastAsia="Arial" w:hAnsi="Arial"/>
          <w:b/>
          <w:color w:val="24282A"/>
          <w:spacing w:val="-2"/>
          <w:w w:val="115"/>
          <w:sz w:val="36"/>
          <w:szCs w:val="36"/>
        </w:rPr>
        <w:t>V</w:t>
      </w:r>
      <w:r>
        <w:rPr>
          <w:rFonts w:ascii="Arial" w:cs="Arial" w:eastAsia="Arial" w:hAnsi="Arial"/>
          <w:b/>
          <w:color w:val="24282A"/>
          <w:spacing w:val="-3"/>
          <w:w w:val="110"/>
          <w:sz w:val="36"/>
          <w:szCs w:val="36"/>
        </w:rPr>
        <w:t>A</w:t>
      </w:r>
      <w:r>
        <w:rPr>
          <w:rFonts w:ascii="Arial" w:cs="Arial" w:eastAsia="Arial" w:hAnsi="Arial"/>
          <w:b/>
          <w:color w:val="24282A"/>
          <w:spacing w:val="0"/>
          <w:w w:val="83"/>
          <w:sz w:val="36"/>
          <w:szCs w:val="3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233" w:lineRule="auto"/>
        <w:ind w:hanging="2707" w:left="5193" w:right="-12"/>
      </w:pPr>
      <w:r>
        <w:rPr>
          <w:rFonts w:ascii="Arial" w:cs="Arial" w:eastAsia="Arial" w:hAnsi="Arial"/>
          <w:color w:val="AFA1A0"/>
          <w:w w:val="60"/>
          <w:sz w:val="26"/>
          <w:szCs w:val="26"/>
        </w:rPr>
        <w:t>~</w:t>
      </w:r>
      <w:r>
        <w:rPr>
          <w:rFonts w:ascii="Arial" w:cs="Arial" w:eastAsia="Arial" w:hAnsi="Arial"/>
          <w:color w:val="AFA1A0"/>
          <w:spacing w:val="-29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AFA1A0"/>
          <w:spacing w:val="0"/>
          <w:w w:val="63"/>
          <w:sz w:val="26"/>
          <w:szCs w:val="26"/>
        </w:rPr>
        <w:t>_</w:t>
      </w:r>
      <w:r>
        <w:rPr>
          <w:rFonts w:ascii="Arial" w:cs="Arial" w:eastAsia="Arial" w:hAnsi="Arial"/>
          <w:color w:val="AFA1A0"/>
          <w:spacing w:val="0"/>
          <w:w w:val="63"/>
          <w:sz w:val="26"/>
          <w:szCs w:val="26"/>
        </w:rPr>
        <w:t>          </w:t>
      </w:r>
      <w:r>
        <w:rPr>
          <w:rFonts w:ascii="Arial" w:cs="Arial" w:eastAsia="Arial" w:hAnsi="Arial"/>
          <w:color w:val="AFA1A0"/>
          <w:spacing w:val="19"/>
          <w:w w:val="63"/>
          <w:sz w:val="26"/>
          <w:szCs w:val="26"/>
        </w:rPr>
        <w:t> </w:t>
      </w:r>
      <w:r>
        <w:rPr>
          <w:rFonts w:ascii="Arial" w:cs="Arial" w:eastAsia="Arial" w:hAnsi="Arial"/>
          <w:color w:val="7C7E7C"/>
          <w:spacing w:val="0"/>
          <w:w w:val="31"/>
          <w:sz w:val="26"/>
          <w:szCs w:val="26"/>
        </w:rPr>
        <w:t>.,,,</w:t>
      </w:r>
      <w:r>
        <w:rPr>
          <w:rFonts w:ascii="Arial" w:cs="Arial" w:eastAsia="Arial" w:hAnsi="Arial"/>
          <w:color w:val="7C7E7C"/>
          <w:spacing w:val="-41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7C7E7C"/>
          <w:spacing w:val="0"/>
          <w:w w:val="43"/>
          <w:sz w:val="26"/>
          <w:szCs w:val="26"/>
        </w:rPr>
        <w:t>.,</w:t>
      </w:r>
      <w:r>
        <w:rPr>
          <w:rFonts w:ascii="Arial" w:cs="Arial" w:eastAsia="Arial" w:hAnsi="Arial"/>
          <w:color w:val="7C7E7C"/>
          <w:spacing w:val="0"/>
          <w:w w:val="43"/>
          <w:sz w:val="26"/>
          <w:szCs w:val="26"/>
        </w:rPr>
        <w:t>     </w:t>
      </w:r>
      <w:r>
        <w:rPr>
          <w:rFonts w:ascii="Arial" w:cs="Arial" w:eastAsia="Arial" w:hAnsi="Arial"/>
          <w:color w:val="7C7E7C"/>
          <w:spacing w:val="11"/>
          <w:w w:val="43"/>
          <w:sz w:val="26"/>
          <w:szCs w:val="26"/>
        </w:rPr>
        <w:t> </w:t>
      </w:r>
      <w:r>
        <w:rPr>
          <w:rFonts w:ascii="Arial" w:cs="Arial" w:eastAsia="Arial" w:hAnsi="Arial"/>
          <w:i/>
          <w:color w:val="958C8C"/>
          <w:spacing w:val="-50"/>
          <w:w w:val="570"/>
          <w:sz w:val="14"/>
          <w:szCs w:val="14"/>
        </w:rPr>
        <w:t>-</w:t>
      </w:r>
      <w:r>
        <w:rPr>
          <w:rFonts w:ascii="Arial" w:cs="Arial" w:eastAsia="Arial" w:hAnsi="Arial"/>
          <w:i/>
          <w:color w:val="7C7E7C"/>
          <w:spacing w:val="-343"/>
          <w:w w:val="514"/>
          <w:sz w:val="14"/>
          <w:szCs w:val="14"/>
        </w:rPr>
        <w:t>~</w:t>
      </w:r>
      <w:r>
        <w:rPr>
          <w:rFonts w:ascii="Arial" w:cs="Arial" w:eastAsia="Arial" w:hAnsi="Arial"/>
          <w:i/>
          <w:color w:val="AFA1A0"/>
          <w:spacing w:val="1"/>
          <w:w w:val="50"/>
          <w:sz w:val="14"/>
          <w:szCs w:val="14"/>
        </w:rPr>
        <w:t>¡</w:t>
      </w:r>
      <w:r>
        <w:rPr>
          <w:rFonts w:ascii="Arial" w:cs="Arial" w:eastAsia="Arial" w:hAnsi="Arial"/>
          <w:i/>
          <w:color w:val="AFA1A0"/>
          <w:spacing w:val="0"/>
          <w:w w:val="140"/>
          <w:sz w:val="14"/>
          <w:szCs w:val="14"/>
        </w:rPr>
        <w:t>}</w:t>
      </w:r>
      <w:r>
        <w:rPr>
          <w:rFonts w:ascii="Arial" w:cs="Arial" w:eastAsia="Arial" w:hAnsi="Arial"/>
          <w:i/>
          <w:color w:val="AFA1A0"/>
          <w:spacing w:val="0"/>
          <w:w w:val="100"/>
          <w:sz w:val="14"/>
          <w:szCs w:val="14"/>
        </w:rPr>
        <w:t>   </w:t>
      </w:r>
      <w:r>
        <w:rPr>
          <w:rFonts w:ascii="Arial" w:cs="Arial" w:eastAsia="Arial" w:hAnsi="Arial"/>
          <w:i/>
          <w:color w:val="AFA1A0"/>
          <w:spacing w:val="-4"/>
          <w:w w:val="100"/>
          <w:sz w:val="14"/>
          <w:szCs w:val="14"/>
        </w:rPr>
        <w:t> </w:t>
      </w:r>
      <w:r>
        <w:rPr>
          <w:rFonts w:ascii="Arial" w:cs="Arial" w:eastAsia="Arial" w:hAnsi="Arial"/>
          <w:i/>
          <w:color w:val="AFA1A0"/>
          <w:spacing w:val="1"/>
          <w:w w:val="120"/>
          <w:sz w:val="14"/>
          <w:szCs w:val="14"/>
        </w:rPr>
        <w:t>,</w:t>
      </w:r>
      <w:r>
        <w:rPr>
          <w:rFonts w:ascii="Arial" w:cs="Arial" w:eastAsia="Arial" w:hAnsi="Arial"/>
          <w:i/>
          <w:color w:val="AFA1A0"/>
          <w:spacing w:val="0"/>
          <w:w w:val="48"/>
          <w:sz w:val="14"/>
          <w:szCs w:val="14"/>
        </w:rPr>
        <w:t>.</w:t>
      </w:r>
      <w:r>
        <w:rPr>
          <w:rFonts w:ascii="Arial" w:cs="Arial" w:eastAsia="Arial" w:hAnsi="Arial"/>
          <w:i/>
          <w:color w:val="AFA1A0"/>
          <w:spacing w:val="0"/>
          <w:w w:val="100"/>
          <w:sz w:val="14"/>
          <w:szCs w:val="14"/>
        </w:rPr>
        <w:t>       </w:t>
      </w:r>
      <w:r>
        <w:rPr>
          <w:rFonts w:ascii="Arial" w:cs="Arial" w:eastAsia="Arial" w:hAnsi="Arial"/>
          <w:i/>
          <w:color w:val="AFA1A0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7C7E7C"/>
          <w:spacing w:val="10"/>
          <w:w w:val="10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C7E7C"/>
          <w:spacing w:val="5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C7E7C"/>
          <w:spacing w:val="7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676B6D"/>
          <w:spacing w:val="7"/>
          <w:w w:val="10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C7E7C"/>
          <w:spacing w:val="2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7"/>
          <w:w w:val="100"/>
          <w:sz w:val="12"/>
          <w:szCs w:val="12"/>
        </w:rPr>
        <w:t>Ú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676B6D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6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C7E7C"/>
          <w:spacing w:val="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5"/>
          <w:w w:val="10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7C7E7C"/>
          <w:spacing w:val="5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676B6D"/>
          <w:spacing w:val="6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C7E7C"/>
          <w:spacing w:val="7"/>
          <w:w w:val="100"/>
          <w:sz w:val="12"/>
          <w:szCs w:val="12"/>
        </w:rPr>
        <w:t>Ñ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6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C7E7C"/>
          <w:spacing w:val="6"/>
          <w:w w:val="10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C7E7C"/>
          <w:spacing w:val="9"/>
          <w:w w:val="10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7C7E7C"/>
          <w:spacing w:val="5"/>
          <w:w w:val="107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676B6D"/>
          <w:spacing w:val="6"/>
          <w:w w:val="10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7C7E7C"/>
          <w:spacing w:val="6"/>
          <w:w w:val="107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C7E7C"/>
          <w:spacing w:val="0"/>
          <w:w w:val="107"/>
          <w:sz w:val="12"/>
          <w:szCs w:val="12"/>
        </w:rPr>
        <w:t>IANT</w:t>
      </w:r>
      <w:r>
        <w:rPr>
          <w:rFonts w:ascii="Times New Roman" w:cs="Times New Roman" w:eastAsia="Times New Roman" w:hAnsi="Times New Roman"/>
          <w:color w:val="7C7E7C"/>
          <w:spacing w:val="-9"/>
          <w:w w:val="10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ES</w:t>
      </w:r>
      <w:r>
        <w:rPr>
          <w:rFonts w:ascii="Times New Roman" w:cs="Times New Roman" w:eastAsia="Times New Roman" w:hAnsi="Times New Roman"/>
          <w:color w:val="7C7E7C"/>
          <w:spacing w:val="2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7"/>
          <w:w w:val="103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2"/>
          <w:szCs w:val="12"/>
        </w:rPr>
        <w:t>LA</w:t>
      </w:r>
      <w:r>
        <w:rPr>
          <w:rFonts w:ascii="Times New Roman" w:cs="Times New Roman" w:eastAsia="Times New Roman" w:hAnsi="Times New Roman"/>
          <w:color w:val="676B6D"/>
          <w:spacing w:val="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676B6D"/>
          <w:spacing w:val="3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676B6D"/>
          <w:spacing w:val="7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7C7E7C"/>
          <w:spacing w:val="7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6"/>
          <w:w w:val="100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7C7E7C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7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AXA</w:t>
      </w:r>
      <w:r>
        <w:rPr>
          <w:rFonts w:ascii="Times New Roman" w:cs="Times New Roman" w:eastAsia="Times New Roman" w:hAnsi="Times New Roman"/>
          <w:color w:val="7C7E7C"/>
          <w:spacing w:val="-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7C7E7C"/>
          <w:spacing w:val="2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6"/>
          <w:w w:val="9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C7E7C"/>
          <w:spacing w:val="2"/>
          <w:w w:val="10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C7E7C"/>
          <w:spacing w:val="6"/>
          <w:w w:val="10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C7E7C"/>
          <w:spacing w:val="0"/>
          <w:w w:val="10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center"/>
        <w:spacing w:line="120" w:lineRule="exact"/>
        <w:ind w:left="3105" w:right="-27"/>
      </w:pPr>
      <w:r>
        <w:rPr>
          <w:rFonts w:ascii="Times New Roman" w:cs="Times New Roman" w:eastAsia="Times New Roman" w:hAnsi="Times New Roman"/>
          <w:color w:val="AFA1A0"/>
          <w:spacing w:val="0"/>
          <w:w w:val="100"/>
          <w:sz w:val="8"/>
          <w:szCs w:val="8"/>
        </w:rPr>
        <w:t>/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sz w:val="8"/>
          <w:szCs w:val="8"/>
        </w:rPr>
        <w:t>  </w:t>
      </w:r>
      <w:r>
        <w:rPr>
          <w:rFonts w:ascii="Times New Roman" w:cs="Times New Roman" w:eastAsia="Times New Roman" w:hAnsi="Times New Roman"/>
          <w:color w:val="AFA1A0"/>
          <w:spacing w:val="9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79"/>
          <w:sz w:val="8"/>
          <w:szCs w:val="8"/>
        </w:rPr>
        <w:t>.-</w:t>
      </w:r>
      <w:r>
        <w:rPr>
          <w:rFonts w:ascii="Times New Roman" w:cs="Times New Roman" w:eastAsia="Times New Roman" w:hAnsi="Times New Roman"/>
          <w:color w:val="7C7E7C"/>
          <w:spacing w:val="-4"/>
          <w:w w:val="179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..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                                                      </w:t>
      </w:r>
      <w:r>
        <w:rPr>
          <w:rFonts w:ascii="Times New Roman" w:cs="Times New Roman" w:eastAsia="Times New Roman" w:hAnsi="Times New Roman"/>
          <w:color w:val="7C7E7C"/>
          <w:spacing w:val="6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40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AFA1A0"/>
          <w:spacing w:val="-5"/>
          <w:w w:val="14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-1"/>
          <w:w w:val="100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sz w:val="8"/>
          <w:szCs w:val="8"/>
        </w:rPr>
        <w:t>C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2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-2"/>
          <w:w w:val="196"/>
          <w:sz w:val="8"/>
          <w:szCs w:val="8"/>
        </w:rPr>
        <w:t>"</w:t>
      </w:r>
      <w:r>
        <w:rPr>
          <w:rFonts w:ascii="Times New Roman" w:cs="Times New Roman" w:eastAsia="Times New Roman" w:hAnsi="Times New Roman"/>
          <w:color w:val="AFA1A0"/>
          <w:spacing w:val="0"/>
          <w:w w:val="196"/>
          <w:sz w:val="8"/>
          <w:szCs w:val="8"/>
        </w:rPr>
        <w:t>"</w:t>
      </w:r>
      <w:r>
        <w:rPr>
          <w:rFonts w:ascii="Times New Roman" w:cs="Times New Roman" w:eastAsia="Times New Roman" w:hAnsi="Times New Roman"/>
          <w:color w:val="AFA1A0"/>
          <w:spacing w:val="-17"/>
          <w:w w:val="196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sz w:val="8"/>
          <w:szCs w:val="8"/>
        </w:rPr>
        <w:t>9</w:t>
      </w:r>
      <w:r>
        <w:rPr>
          <w:rFonts w:ascii="Times New Roman" w:cs="Times New Roman" w:eastAsia="Times New Roman" w:hAnsi="Times New Roman"/>
          <w:color w:val="AFA1A0"/>
          <w:spacing w:val="-2"/>
          <w:w w:val="100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AFA1A0"/>
          <w:spacing w:val="-1"/>
          <w:w w:val="10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AFA1A0"/>
          <w:spacing w:val="-1"/>
          <w:w w:val="100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AFA1A0"/>
          <w:spacing w:val="-1"/>
          <w:w w:val="100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958C8C"/>
          <w:spacing w:val="14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1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958C8C"/>
          <w:spacing w:val="-2"/>
          <w:w w:val="101"/>
          <w:sz w:val="8"/>
          <w:szCs w:val="8"/>
        </w:rPr>
        <w:t>J</w:t>
      </w:r>
      <w:r>
        <w:rPr>
          <w:rFonts w:ascii="Times New Roman" w:cs="Times New Roman" w:eastAsia="Times New Roman" w:hAnsi="Times New Roman"/>
          <w:color w:val="AFA1A0"/>
          <w:spacing w:val="0"/>
          <w:w w:val="73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sz w:val="8"/>
          <w:szCs w:val="8"/>
        </w:rPr>
        <w:t>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AFA1A0"/>
          <w:spacing w:val="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4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AFA1A0"/>
          <w:spacing w:val="1"/>
          <w:w w:val="14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43"/>
          <w:sz w:val="8"/>
          <w:szCs w:val="8"/>
        </w:rPr>
        <w:t>00</w:t>
      </w:r>
      <w:r>
        <w:rPr>
          <w:rFonts w:ascii="Times New Roman" w:cs="Times New Roman" w:eastAsia="Times New Roman" w:hAnsi="Times New Roman"/>
          <w:color w:val="AFA1A0"/>
          <w:spacing w:val="11"/>
          <w:w w:val="143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91"/>
          <w:sz w:val="8"/>
          <w:szCs w:val="8"/>
        </w:rPr>
        <w:t>O'f</w:t>
      </w:r>
      <w:r>
        <w:rPr>
          <w:rFonts w:ascii="Times New Roman" w:cs="Times New Roman" w:eastAsia="Times New Roman" w:hAnsi="Times New Roman"/>
          <w:color w:val="AFA1A0"/>
          <w:spacing w:val="-3"/>
          <w:w w:val="91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AFA1A0"/>
          <w:spacing w:val="0"/>
          <w:w w:val="144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AFA1A0"/>
          <w:spacing w:val="-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73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AFA1A0"/>
          <w:spacing w:val="-1"/>
          <w:w w:val="147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AFA1A0"/>
          <w:spacing w:val="0"/>
          <w:w w:val="73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6"/>
          <w:szCs w:val="6"/>
        </w:rPr>
        <w:jc w:val="center"/>
        <w:spacing w:line="100" w:lineRule="exact"/>
        <w:ind w:left="3249" w:right="-29"/>
      </w:pPr>
      <w:r>
        <w:rPr>
          <w:rFonts w:ascii="Times New Roman" w:cs="Times New Roman" w:eastAsia="Times New Roman" w:hAnsi="Times New Roman"/>
          <w:i/>
          <w:color w:val="7C7E7C"/>
          <w:spacing w:val="0"/>
          <w:w w:val="65"/>
          <w:position w:val="-1"/>
          <w:sz w:val="8"/>
          <w:szCs w:val="8"/>
        </w:rPr>
        <w:t>,,¡11</w:t>
      </w:r>
      <w:r>
        <w:rPr>
          <w:rFonts w:ascii="Times New Roman" w:cs="Times New Roman" w:eastAsia="Times New Roman" w:hAnsi="Times New Roman"/>
          <w:i/>
          <w:color w:val="7C7E7C"/>
          <w:spacing w:val="0"/>
          <w:w w:val="65"/>
          <w:position w:val="-1"/>
          <w:sz w:val="8"/>
          <w:szCs w:val="8"/>
        </w:rPr>
        <w:t>                                                               </w:t>
      </w:r>
      <w:r>
        <w:rPr>
          <w:rFonts w:ascii="Times New Roman" w:cs="Times New Roman" w:eastAsia="Times New Roman" w:hAnsi="Times New Roman"/>
          <w:i/>
          <w:color w:val="7C7E7C"/>
          <w:spacing w:val="1"/>
          <w:w w:val="65"/>
          <w:position w:val="-1"/>
          <w:sz w:val="8"/>
          <w:szCs w:val="8"/>
        </w:rPr>
        <w:t> 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6"/>
          <w:szCs w:val="6"/>
        </w:rPr>
        <w:t>-OCk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6"/>
          <w:szCs w:val="6"/>
        </w:rPr>
        <w:t>  </w:t>
      </w:r>
      <w:r>
        <w:rPr>
          <w:rFonts w:ascii="Arial" w:cs="Arial" w:eastAsia="Arial" w:hAnsi="Arial"/>
          <w:color w:val="AFA1A0"/>
          <w:spacing w:val="7"/>
          <w:w w:val="100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8"/>
          <w:szCs w:val="8"/>
        </w:rPr>
        <w:t>'-&gt;</w:t>
      </w:r>
      <w:r>
        <w:rPr>
          <w:rFonts w:ascii="Arial" w:cs="Arial" w:eastAsia="Arial" w:hAnsi="Arial"/>
          <w:color w:val="AFA1A0"/>
          <w:spacing w:val="19"/>
          <w:w w:val="100"/>
          <w:position w:val="-1"/>
          <w:sz w:val="8"/>
          <w:szCs w:val="8"/>
        </w:rPr>
        <w:t> </w:t>
      </w:r>
      <w:r>
        <w:rPr>
          <w:rFonts w:ascii="Arial" w:cs="Arial" w:eastAsia="Arial" w:hAnsi="Arial"/>
          <w:color w:val="AFA1A0"/>
          <w:spacing w:val="1"/>
          <w:w w:val="69"/>
          <w:position w:val="-1"/>
          <w:sz w:val="6"/>
          <w:szCs w:val="6"/>
        </w:rPr>
        <w:t>1</w:t>
      </w:r>
      <w:r>
        <w:rPr>
          <w:rFonts w:ascii="Arial" w:cs="Arial" w:eastAsia="Arial" w:hAnsi="Arial"/>
          <w:color w:val="AFA1A0"/>
          <w:spacing w:val="0"/>
          <w:w w:val="251"/>
          <w:position w:val="-1"/>
          <w:sz w:val="6"/>
          <w:szCs w:val="6"/>
        </w:rPr>
        <w:t>\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6"/>
          <w:szCs w:val="6"/>
        </w:rPr>
        <w:t>         </w:t>
      </w:r>
      <w:r>
        <w:rPr>
          <w:rFonts w:ascii="Arial" w:cs="Arial" w:eastAsia="Arial" w:hAnsi="Arial"/>
          <w:color w:val="AFA1A0"/>
          <w:spacing w:val="8"/>
          <w:w w:val="100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0"/>
          <w:w w:val="132"/>
          <w:position w:val="-1"/>
          <w:sz w:val="6"/>
          <w:szCs w:val="6"/>
        </w:rPr>
        <w:t>T(</w:t>
      </w:r>
      <w:r>
        <w:rPr>
          <w:rFonts w:ascii="Arial" w:cs="Arial" w:eastAsia="Arial" w:hAnsi="Arial"/>
          <w:color w:val="AFA1A0"/>
          <w:spacing w:val="-10"/>
          <w:w w:val="132"/>
          <w:position w:val="-1"/>
          <w:sz w:val="6"/>
          <w:szCs w:val="6"/>
        </w:rPr>
        <w:t>)</w:t>
      </w:r>
      <w:r>
        <w:rPr>
          <w:rFonts w:ascii="Arial" w:cs="Arial" w:eastAsia="Arial" w:hAnsi="Arial"/>
          <w:color w:val="AFA1A0"/>
          <w:spacing w:val="0"/>
          <w:w w:val="149"/>
          <w:position w:val="-1"/>
          <w:sz w:val="6"/>
          <w:szCs w:val="6"/>
        </w:rPr>
        <w:t>'I</w:t>
      </w:r>
      <w:r>
        <w:rPr>
          <w:rFonts w:ascii="Arial" w:cs="Arial" w:eastAsia="Arial" w:hAnsi="Arial"/>
          <w:color w:val="AFA1A0"/>
          <w:spacing w:val="-10"/>
          <w:w w:val="149"/>
          <w:position w:val="-1"/>
          <w:sz w:val="6"/>
          <w:szCs w:val="6"/>
        </w:rPr>
        <w:t>A</w:t>
      </w:r>
      <w:r>
        <w:rPr>
          <w:rFonts w:ascii="Arial" w:cs="Arial" w:eastAsia="Arial" w:hAnsi="Arial"/>
          <w:color w:val="AFA1A0"/>
          <w:spacing w:val="0"/>
          <w:w w:val="125"/>
          <w:position w:val="-1"/>
          <w:sz w:val="6"/>
          <w:szCs w:val="6"/>
        </w:rPr>
        <w:t>M(IOo.V.II</w:t>
      </w:r>
      <w:r>
        <w:rPr>
          <w:rFonts w:ascii="Arial" w:cs="Arial" w:eastAsia="Arial" w:hAnsi="Arial"/>
          <w:color w:val="AFA1A0"/>
          <w:spacing w:val="0"/>
          <w:w w:val="78"/>
          <w:position w:val="-1"/>
          <w:sz w:val="6"/>
          <w:szCs w:val="6"/>
        </w:rPr>
        <w:t>(ll()lró</w:t>
      </w:r>
      <w:r>
        <w:rPr>
          <w:rFonts w:ascii="Arial" w:cs="Arial" w:eastAsia="Arial" w:hAnsi="Arial"/>
          <w:color w:val="AFA1A0"/>
          <w:spacing w:val="-11"/>
          <w:w w:val="100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1"/>
          <w:w w:val="174"/>
          <w:position w:val="-1"/>
          <w:sz w:val="6"/>
          <w:szCs w:val="6"/>
        </w:rPr>
        <w:t>l</w:t>
      </w:r>
      <w:r>
        <w:rPr>
          <w:rFonts w:ascii="Arial" w:cs="Arial" w:eastAsia="Arial" w:hAnsi="Arial"/>
          <w:color w:val="AFA1A0"/>
          <w:spacing w:val="1"/>
          <w:w w:val="223"/>
          <w:position w:val="-1"/>
          <w:sz w:val="6"/>
          <w:szCs w:val="6"/>
        </w:rPr>
        <w:t>f</w:t>
      </w:r>
      <w:r>
        <w:rPr>
          <w:rFonts w:ascii="Arial" w:cs="Arial" w:eastAsia="Arial" w:hAnsi="Arial"/>
          <w:color w:val="AFA1A0"/>
          <w:spacing w:val="0"/>
          <w:w w:val="89"/>
          <w:position w:val="-1"/>
          <w:sz w:val="6"/>
          <w:szCs w:val="6"/>
        </w:rPr>
        <w:t>lll('</w:t>
      </w:r>
      <w:r>
        <w:rPr>
          <w:rFonts w:ascii="Arial" w:cs="Arial" w:eastAsia="Arial" w:hAnsi="Arial"/>
          <w:color w:val="AFA1A0"/>
          <w:spacing w:val="3"/>
          <w:w w:val="89"/>
          <w:position w:val="-1"/>
          <w:sz w:val="6"/>
          <w:szCs w:val="6"/>
        </w:rPr>
        <w:t>f</w:t>
      </w:r>
      <w:r>
        <w:rPr>
          <w:rFonts w:ascii="Arial" w:cs="Arial" w:eastAsia="Arial" w:hAnsi="Arial"/>
          <w:color w:val="AFA1A0"/>
          <w:spacing w:val="0"/>
          <w:w w:val="195"/>
          <w:position w:val="-1"/>
          <w:sz w:val="6"/>
          <w:szCs w:val="6"/>
        </w:rPr>
        <w:t>f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6"/>
          <w:szCs w:val="6"/>
        </w:rPr>
        <w:t>          </w:t>
      </w:r>
      <w:r>
        <w:rPr>
          <w:rFonts w:ascii="Arial" w:cs="Arial" w:eastAsia="Arial" w:hAnsi="Arial"/>
          <w:color w:val="AFA1A0"/>
          <w:spacing w:val="6"/>
          <w:w w:val="100"/>
          <w:position w:val="-1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59"/>
          <w:position w:val="-1"/>
          <w:sz w:val="6"/>
          <w:szCs w:val="6"/>
        </w:rPr>
        <w:t>(</w:t>
      </w:r>
      <w:r>
        <w:rPr>
          <w:rFonts w:ascii="Times New Roman" w:cs="Times New Roman" w:eastAsia="Times New Roman" w:hAnsi="Times New Roman"/>
          <w:color w:val="AFA1A0"/>
          <w:spacing w:val="-17"/>
          <w:w w:val="159"/>
          <w:position w:val="-1"/>
          <w:sz w:val="6"/>
          <w:szCs w:val="6"/>
        </w:rPr>
        <w:t>1</w:t>
      </w:r>
      <w:r>
        <w:rPr>
          <w:rFonts w:ascii="Times New Roman" w:cs="Times New Roman" w:eastAsia="Times New Roman" w:hAnsi="Times New Roman"/>
          <w:color w:val="AFA1A0"/>
          <w:spacing w:val="0"/>
          <w:w w:val="159"/>
          <w:position w:val="-1"/>
          <w:sz w:val="6"/>
          <w:szCs w:val="6"/>
        </w:rPr>
        <w:t>,.</w:t>
      </w:r>
      <w:r>
        <w:rPr>
          <w:rFonts w:ascii="Times New Roman" w:cs="Times New Roman" w:eastAsia="Times New Roman" w:hAnsi="Times New Roman"/>
          <w:color w:val="AFA1A0"/>
          <w:spacing w:val="0"/>
          <w:w w:val="159"/>
          <w:position w:val="-1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FA1A0"/>
          <w:spacing w:val="6"/>
          <w:w w:val="159"/>
          <w:position w:val="-1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59"/>
          <w:position w:val="-1"/>
          <w:sz w:val="6"/>
          <w:szCs w:val="6"/>
        </w:rPr>
        <w:t>U.,</w:t>
      </w:r>
      <w:r>
        <w:rPr>
          <w:rFonts w:ascii="Times New Roman" w:cs="Times New Roman" w:eastAsia="Times New Roman" w:hAnsi="Times New Roman"/>
          <w:color w:val="AFA1A0"/>
          <w:spacing w:val="0"/>
          <w:w w:val="159"/>
          <w:position w:val="-1"/>
          <w:sz w:val="6"/>
          <w:szCs w:val="6"/>
        </w:rPr>
        <w:t>   </w:t>
      </w:r>
      <w:r>
        <w:rPr>
          <w:rFonts w:ascii="Times New Roman" w:cs="Times New Roman" w:eastAsia="Times New Roman" w:hAnsi="Times New Roman"/>
          <w:color w:val="AFA1A0"/>
          <w:spacing w:val="24"/>
          <w:w w:val="159"/>
          <w:position w:val="-1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1"/>
          <w:sz w:val="6"/>
          <w:szCs w:val="6"/>
        </w:rPr>
        <w:t>M,A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1"/>
          <w:sz w:val="6"/>
          <w:szCs w:val="6"/>
        </w:rPr>
        <w:t>  </w:t>
      </w:r>
      <w:r>
        <w:rPr>
          <w:rFonts w:ascii="Times New Roman" w:cs="Times New Roman" w:eastAsia="Times New Roman" w:hAnsi="Times New Roman"/>
          <w:color w:val="AFA1A0"/>
          <w:spacing w:val="12"/>
          <w:w w:val="100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1"/>
          <w:w w:val="63"/>
          <w:position w:val="-1"/>
          <w:sz w:val="6"/>
          <w:szCs w:val="6"/>
        </w:rPr>
        <w:t>T</w:t>
      </w:r>
      <w:r>
        <w:rPr>
          <w:rFonts w:ascii="Arial" w:cs="Arial" w:eastAsia="Arial" w:hAnsi="Arial"/>
          <w:color w:val="AFA1A0"/>
          <w:spacing w:val="0"/>
          <w:w w:val="96"/>
          <w:position w:val="-1"/>
          <w:sz w:val="6"/>
          <w:szCs w:val="6"/>
        </w:rPr>
        <w:t>O'I,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6"/>
          <w:szCs w:val="6"/>
        </w:rPr>
        <w:t>          </w:t>
      </w:r>
      <w:r>
        <w:rPr>
          <w:rFonts w:ascii="Arial" w:cs="Arial" w:eastAsia="Arial" w:hAnsi="Arial"/>
          <w:color w:val="AFA1A0"/>
          <w:spacing w:val="8"/>
          <w:w w:val="100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0"/>
          <w:w w:val="118"/>
          <w:position w:val="-1"/>
          <w:sz w:val="6"/>
          <w:szCs w:val="6"/>
        </w:rPr>
        <w:t>O</w:t>
      </w:r>
      <w:r>
        <w:rPr>
          <w:rFonts w:ascii="Arial" w:cs="Arial" w:eastAsia="Arial" w:hAnsi="Arial"/>
          <w:color w:val="AFA1A0"/>
          <w:spacing w:val="5"/>
          <w:w w:val="118"/>
          <w:position w:val="-1"/>
          <w:sz w:val="6"/>
          <w:szCs w:val="6"/>
        </w:rPr>
        <w:t>U</w:t>
      </w:r>
      <w:r>
        <w:rPr>
          <w:rFonts w:ascii="Arial" w:cs="Arial" w:eastAsia="Arial" w:hAnsi="Arial"/>
          <w:color w:val="AFA1A0"/>
          <w:spacing w:val="0"/>
          <w:w w:val="118"/>
          <w:position w:val="-1"/>
          <w:sz w:val="6"/>
          <w:szCs w:val="6"/>
        </w:rPr>
        <w:t>II</w:t>
      </w:r>
      <w:r>
        <w:rPr>
          <w:rFonts w:ascii="Arial" w:cs="Arial" w:eastAsia="Arial" w:hAnsi="Arial"/>
          <w:color w:val="AFA1A0"/>
          <w:spacing w:val="-2"/>
          <w:w w:val="118"/>
          <w:position w:val="-1"/>
          <w:sz w:val="6"/>
          <w:szCs w:val="6"/>
        </w:rPr>
        <w:t>L</w:t>
      </w:r>
      <w:r>
        <w:rPr>
          <w:rFonts w:ascii="Arial" w:cs="Arial" w:eastAsia="Arial" w:hAnsi="Arial"/>
          <w:color w:val="AFA1A0"/>
          <w:spacing w:val="0"/>
          <w:w w:val="118"/>
          <w:position w:val="-1"/>
          <w:sz w:val="6"/>
          <w:szCs w:val="6"/>
        </w:rPr>
        <w:t>&gt;-</w:t>
      </w:r>
      <w:r>
        <w:rPr>
          <w:rFonts w:ascii="Arial" w:cs="Arial" w:eastAsia="Arial" w:hAnsi="Arial"/>
          <w:color w:val="AFA1A0"/>
          <w:spacing w:val="0"/>
          <w:w w:val="118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6"/>
          <w:w w:val="118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2"/>
          <w:w w:val="89"/>
          <w:position w:val="-1"/>
          <w:sz w:val="6"/>
          <w:szCs w:val="6"/>
        </w:rPr>
        <w:t>O</w:t>
      </w:r>
      <w:r>
        <w:rPr>
          <w:rFonts w:ascii="Arial" w:cs="Arial" w:eastAsia="Arial" w:hAnsi="Arial"/>
          <w:color w:val="AFA1A0"/>
          <w:spacing w:val="0"/>
          <w:w w:val="55"/>
          <w:position w:val="-1"/>
          <w:sz w:val="6"/>
          <w:szCs w:val="6"/>
        </w:rPr>
        <w:t>,</w:t>
      </w:r>
      <w:r>
        <w:rPr>
          <w:rFonts w:ascii="Arial" w:cs="Arial" w:eastAsia="Arial" w:hAnsi="Arial"/>
          <w:color w:val="AFA1A0"/>
          <w:spacing w:val="0"/>
          <w:w w:val="194"/>
          <w:position w:val="-1"/>
          <w:sz w:val="6"/>
          <w:szCs w:val="6"/>
        </w:rPr>
        <w:t>u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6"/>
          <w:szCs w:val="6"/>
        </w:rPr>
        <w:t>              </w:t>
      </w:r>
      <w:r>
        <w:rPr>
          <w:rFonts w:ascii="Arial" w:cs="Arial" w:eastAsia="Arial" w:hAnsi="Arial"/>
          <w:color w:val="AFA1A0"/>
          <w:spacing w:val="-2"/>
          <w:w w:val="100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0"/>
          <w:w w:val="133"/>
          <w:position w:val="-1"/>
          <w:sz w:val="6"/>
          <w:szCs w:val="6"/>
        </w:rPr>
        <w:t>1'</w:t>
      </w:r>
      <w:r>
        <w:rPr>
          <w:rFonts w:ascii="Arial" w:cs="Arial" w:eastAsia="Arial" w:hAnsi="Arial"/>
          <w:color w:val="AFA1A0"/>
          <w:spacing w:val="0"/>
          <w:w w:val="133"/>
          <w:position w:val="-1"/>
          <w:sz w:val="6"/>
          <w:szCs w:val="6"/>
        </w:rPr>
        <w:t>    </w:t>
      </w:r>
      <w:r>
        <w:rPr>
          <w:rFonts w:ascii="Arial" w:cs="Arial" w:eastAsia="Arial" w:hAnsi="Arial"/>
          <w:color w:val="AFA1A0"/>
          <w:spacing w:val="17"/>
          <w:w w:val="133"/>
          <w:position w:val="-1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1"/>
          <w:w w:val="83"/>
          <w:position w:val="-1"/>
          <w:sz w:val="6"/>
          <w:szCs w:val="6"/>
        </w:rPr>
        <w:t>1</w:t>
      </w:r>
      <w:r>
        <w:rPr>
          <w:rFonts w:ascii="Arial" w:cs="Arial" w:eastAsia="Arial" w:hAnsi="Arial"/>
          <w:color w:val="AFA1A0"/>
          <w:spacing w:val="0"/>
          <w:w w:val="57"/>
          <w:position w:val="-1"/>
          <w:sz w:val="12"/>
          <w:szCs w:val="12"/>
        </w:rPr>
        <w:t>◄</w:t>
      </w:r>
      <w:r>
        <w:rPr>
          <w:rFonts w:ascii="Arial" w:cs="Arial" w:eastAsia="Arial" w:hAnsi="Arial"/>
          <w:color w:val="AFA1A0"/>
          <w:spacing w:val="0"/>
          <w:w w:val="100"/>
          <w:position w:val="-1"/>
          <w:sz w:val="12"/>
          <w:szCs w:val="12"/>
        </w:rPr>
        <w:t>  </w:t>
      </w:r>
      <w:r>
        <w:rPr>
          <w:rFonts w:ascii="Arial" w:cs="Arial" w:eastAsia="Arial" w:hAnsi="Arial"/>
          <w:color w:val="AFA1A0"/>
          <w:spacing w:val="5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AFA1A0"/>
          <w:spacing w:val="0"/>
          <w:w w:val="100"/>
          <w:position w:val="-1"/>
          <w:sz w:val="6"/>
          <w:szCs w:val="6"/>
        </w:rPr>
        <w:t>11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line="80" w:lineRule="exact"/>
        <w:ind w:left="3215"/>
      </w:pPr>
      <w:r>
        <w:rPr>
          <w:rFonts w:ascii="Times New Roman" w:cs="Times New Roman" w:eastAsia="Times New Roman" w:hAnsi="Times New Roman"/>
          <w:color w:val="676B6D"/>
          <w:spacing w:val="0"/>
          <w:w w:val="100"/>
          <w:position w:val="-2"/>
          <w:sz w:val="10"/>
          <w:szCs w:val="10"/>
        </w:rPr>
        <w:t>_,-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position w:val="-2"/>
          <w:sz w:val="10"/>
          <w:szCs w:val="10"/>
        </w:rPr>
        <w:t>                   </w:t>
      </w:r>
      <w:r>
        <w:rPr>
          <w:rFonts w:ascii="Times New Roman" w:cs="Times New Roman" w:eastAsia="Times New Roman" w:hAnsi="Times New Roman"/>
          <w:color w:val="676B6D"/>
          <w:spacing w:val="20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958C8C"/>
          <w:spacing w:val="-8"/>
          <w:w w:val="111"/>
          <w:position w:val="-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958C8C"/>
          <w:spacing w:val="-8"/>
          <w:w w:val="111"/>
          <w:position w:val="-2"/>
          <w:sz w:val="10"/>
          <w:szCs w:val="10"/>
        </w:rPr>
        <w:t>~</w:t>
      </w:r>
      <w:r>
        <w:rPr>
          <w:rFonts w:ascii="Times New Roman" w:cs="Times New Roman" w:eastAsia="Times New Roman" w:hAnsi="Times New Roman"/>
          <w:color w:val="958C8C"/>
          <w:spacing w:val="0"/>
          <w:w w:val="111"/>
          <w:position w:val="-2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958C8C"/>
          <w:spacing w:val="0"/>
          <w:w w:val="111"/>
          <w:position w:val="-2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958C8C"/>
          <w:spacing w:val="25"/>
          <w:w w:val="111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958C8C"/>
          <w:spacing w:val="-6"/>
          <w:w w:val="127"/>
          <w:position w:val="-2"/>
          <w:sz w:val="10"/>
          <w:szCs w:val="10"/>
        </w:rPr>
        <w:t>9</w:t>
      </w:r>
      <w:r>
        <w:rPr>
          <w:rFonts w:ascii="Times New Roman" w:cs="Times New Roman" w:eastAsia="Times New Roman" w:hAnsi="Times New Roman"/>
          <w:color w:val="958C8C"/>
          <w:spacing w:val="-7"/>
          <w:w w:val="149"/>
          <w:position w:val="-2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color w:val="958C8C"/>
          <w:spacing w:val="0"/>
          <w:w w:val="85"/>
          <w:position w:val="-2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position w:val="-2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958C8C"/>
          <w:spacing w:val="-2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958C8C"/>
          <w:spacing w:val="-6"/>
          <w:w w:val="117"/>
          <w:position w:val="-2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color w:val="958C8C"/>
          <w:spacing w:val="-7"/>
          <w:w w:val="138"/>
          <w:position w:val="-2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color w:val="958C8C"/>
          <w:spacing w:val="0"/>
          <w:w w:val="176"/>
          <w:position w:val="-2"/>
          <w:sz w:val="10"/>
          <w:szCs w:val="10"/>
        </w:rPr>
        <w:t>]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958C8C"/>
          <w:spacing w:val="7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958C8C"/>
          <w:spacing w:val="-2"/>
          <w:w w:val="100"/>
          <w:position w:val="-2"/>
          <w:sz w:val="12"/>
          <w:szCs w:val="12"/>
        </w:rPr>
        <w:t>9</w:t>
      </w:r>
      <w:r>
        <w:rPr>
          <w:rFonts w:ascii="Times New Roman" w:cs="Times New Roman" w:eastAsia="Times New Roman" w:hAnsi="Times New Roman"/>
          <w:color w:val="958C8C"/>
          <w:spacing w:val="-2"/>
          <w:w w:val="100"/>
          <w:position w:val="-2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2"/>
          <w:sz w:val="12"/>
          <w:szCs w:val="12"/>
        </w:rPr>
        <w:t>JS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2"/>
          <w:sz w:val="12"/>
          <w:szCs w:val="12"/>
        </w:rPr>
        <w:t>    </w:t>
      </w:r>
      <w:r>
        <w:rPr>
          <w:rFonts w:ascii="Times New Roman" w:cs="Times New Roman" w:eastAsia="Times New Roman" w:hAnsi="Times New Roman"/>
          <w:color w:val="AFA1A0"/>
          <w:spacing w:val="5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AFA1A0"/>
          <w:spacing w:val="0"/>
          <w:w w:val="100"/>
          <w:position w:val="-2"/>
          <w:sz w:val="8"/>
          <w:szCs w:val="8"/>
        </w:rPr>
        <w:t>ó</w:t>
      </w:r>
      <w:r>
        <w:rPr>
          <w:rFonts w:ascii="Arial" w:cs="Arial" w:eastAsia="Arial" w:hAnsi="Arial"/>
          <w:color w:val="AFA1A0"/>
          <w:spacing w:val="0"/>
          <w:w w:val="100"/>
          <w:position w:val="-2"/>
          <w:sz w:val="8"/>
          <w:szCs w:val="8"/>
        </w:rPr>
        <w:t>     </w:t>
      </w:r>
      <w:r>
        <w:rPr>
          <w:rFonts w:ascii="Arial" w:cs="Arial" w:eastAsia="Arial" w:hAnsi="Arial"/>
          <w:color w:val="AFA1A0"/>
          <w:spacing w:val="9"/>
          <w:w w:val="100"/>
          <w:position w:val="-2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AFA1A0"/>
          <w:spacing w:val="-6"/>
          <w:w w:val="127"/>
          <w:position w:val="-2"/>
          <w:sz w:val="10"/>
          <w:szCs w:val="10"/>
        </w:rPr>
        <w:t>9</w:t>
      </w:r>
      <w:r>
        <w:rPr>
          <w:rFonts w:ascii="Times New Roman" w:cs="Times New Roman" w:eastAsia="Times New Roman" w:hAnsi="Times New Roman"/>
          <w:color w:val="AFA1A0"/>
          <w:spacing w:val="-7"/>
          <w:w w:val="149"/>
          <w:position w:val="-2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color w:val="AFA1A0"/>
          <w:spacing w:val="0"/>
          <w:w w:val="85"/>
          <w:position w:val="-2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2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AFA1A0"/>
          <w:spacing w:val="3"/>
          <w:w w:val="100"/>
          <w:position w:val="-2"/>
          <w:sz w:val="10"/>
          <w:szCs w:val="10"/>
        </w:rPr>
        <w:t> </w:t>
      </w:r>
      <w:r>
        <w:rPr>
          <w:rFonts w:ascii="Arial" w:cs="Arial" w:eastAsia="Arial" w:hAnsi="Arial"/>
          <w:color w:val="AFA1A0"/>
          <w:spacing w:val="0"/>
          <w:w w:val="194"/>
          <w:position w:val="-2"/>
          <w:sz w:val="6"/>
          <w:szCs w:val="6"/>
        </w:rPr>
        <w:t>)1</w:t>
      </w:r>
      <w:r>
        <w:rPr>
          <w:rFonts w:ascii="Arial" w:cs="Arial" w:eastAsia="Arial" w:hAnsi="Arial"/>
          <w:color w:val="AFA1A0"/>
          <w:spacing w:val="-10"/>
          <w:w w:val="100"/>
          <w:position w:val="-2"/>
          <w:sz w:val="6"/>
          <w:szCs w:val="6"/>
        </w:rPr>
        <w:t> </w:t>
      </w:r>
      <w:r>
        <w:rPr>
          <w:rFonts w:ascii="Arial" w:cs="Arial" w:eastAsia="Arial" w:hAnsi="Arial"/>
          <w:color w:val="AFA1A0"/>
          <w:spacing w:val="0"/>
          <w:w w:val="270"/>
          <w:position w:val="-2"/>
          <w:sz w:val="6"/>
          <w:szCs w:val="6"/>
        </w:rPr>
        <w:t>)</w:t>
      </w:r>
      <w:r>
        <w:rPr>
          <w:rFonts w:ascii="Arial" w:cs="Arial" w:eastAsia="Arial" w:hAnsi="Arial"/>
          <w:color w:val="AFA1A0"/>
          <w:spacing w:val="35"/>
          <w:w w:val="270"/>
          <w:position w:val="-2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FA1A0"/>
          <w:spacing w:val="-4"/>
          <w:w w:val="85"/>
          <w:position w:val="-2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AFA1A0"/>
          <w:spacing w:val="-7"/>
          <w:w w:val="149"/>
          <w:position w:val="-2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color w:val="AFA1A0"/>
          <w:spacing w:val="-7"/>
          <w:w w:val="138"/>
          <w:position w:val="-2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color w:val="AFA1A0"/>
          <w:spacing w:val="0"/>
          <w:w w:val="127"/>
          <w:position w:val="-2"/>
          <w:sz w:val="10"/>
          <w:szCs w:val="10"/>
        </w:rPr>
        <w:t>7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2"/>
          <w:sz w:val="10"/>
          <w:szCs w:val="10"/>
        </w:rPr>
        <w:t>               </w:t>
      </w:r>
      <w:r>
        <w:rPr>
          <w:rFonts w:ascii="Times New Roman" w:cs="Times New Roman" w:eastAsia="Times New Roman" w:hAnsi="Times New Roman"/>
          <w:color w:val="AFA1A0"/>
          <w:spacing w:val="-8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AFA1A0"/>
          <w:spacing w:val="-1"/>
          <w:w w:val="117"/>
          <w:position w:val="-2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AFA1A0"/>
          <w:spacing w:val="0"/>
          <w:w w:val="66"/>
          <w:position w:val="-2"/>
          <w:sz w:val="10"/>
          <w:szCs w:val="10"/>
        </w:rPr>
        <w:t>-..</w:t>
      </w:r>
      <w:r>
        <w:rPr>
          <w:rFonts w:ascii="Times New Roman" w:cs="Times New Roman" w:eastAsia="Times New Roman" w:hAnsi="Times New Roman"/>
          <w:color w:val="AFA1A0"/>
          <w:spacing w:val="-1"/>
          <w:w w:val="66"/>
          <w:position w:val="-2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AFA1A0"/>
          <w:spacing w:val="-1"/>
          <w:w w:val="146"/>
          <w:position w:val="-2"/>
          <w:sz w:val="10"/>
          <w:szCs w:val="10"/>
        </w:rPr>
        <w:t>p</w:t>
      </w:r>
      <w:r>
        <w:rPr>
          <w:rFonts w:ascii="Times New Roman" w:cs="Times New Roman" w:eastAsia="Times New Roman" w:hAnsi="Times New Roman"/>
          <w:color w:val="AFA1A0"/>
          <w:spacing w:val="-1"/>
          <w:w w:val="143"/>
          <w:position w:val="-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AFA1A0"/>
          <w:spacing w:val="-1"/>
          <w:w w:val="143"/>
          <w:position w:val="-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AFA1A0"/>
          <w:spacing w:val="-1"/>
          <w:w w:val="146"/>
          <w:position w:val="-2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AFA1A0"/>
          <w:spacing w:val="-1"/>
          <w:w w:val="156"/>
          <w:position w:val="-2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AFA1A0"/>
          <w:spacing w:val="-1"/>
          <w:w w:val="137"/>
          <w:position w:val="-2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AFA1A0"/>
          <w:spacing w:val="-1"/>
          <w:w w:val="146"/>
          <w:position w:val="-2"/>
          <w:sz w:val="10"/>
          <w:szCs w:val="10"/>
        </w:rPr>
        <w:t>x</w:t>
      </w:r>
      <w:r>
        <w:rPr>
          <w:rFonts w:ascii="Times New Roman" w:cs="Times New Roman" w:eastAsia="Times New Roman" w:hAnsi="Times New Roman"/>
          <w:color w:val="AFA1A0"/>
          <w:spacing w:val="-2"/>
          <w:w w:val="205"/>
          <w:position w:val="-2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AFA1A0"/>
          <w:spacing w:val="-1"/>
          <w:w w:val="156"/>
          <w:position w:val="-2"/>
          <w:sz w:val="10"/>
          <w:szCs w:val="10"/>
        </w:rPr>
        <w:t>h</w:t>
      </w:r>
      <w:r>
        <w:rPr>
          <w:rFonts w:ascii="Times New Roman" w:cs="Times New Roman" w:eastAsia="Times New Roman" w:hAnsi="Times New Roman"/>
          <w:color w:val="AFA1A0"/>
          <w:spacing w:val="-1"/>
          <w:w w:val="146"/>
          <w:position w:val="-2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AFA1A0"/>
          <w:spacing w:val="-1"/>
          <w:w w:val="212"/>
          <w:position w:val="-2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AFA1A0"/>
          <w:spacing w:val="-1"/>
          <w:w w:val="115"/>
          <w:position w:val="-2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AFA1A0"/>
          <w:spacing w:val="-1"/>
          <w:w w:val="176"/>
          <w:position w:val="-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AFA1A0"/>
          <w:spacing w:val="0"/>
          <w:w w:val="141"/>
          <w:position w:val="-2"/>
          <w:sz w:val="10"/>
          <w:szCs w:val="10"/>
        </w:rPr>
        <w:t>ll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2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AFA1A0"/>
          <w:spacing w:val="5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AFA1A0"/>
          <w:spacing w:val="-1"/>
          <w:w w:val="121"/>
          <w:position w:val="-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AFA1A0"/>
          <w:spacing w:val="-1"/>
          <w:w w:val="156"/>
          <w:position w:val="-2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AFA1A0"/>
          <w:spacing w:val="0"/>
          <w:w w:val="119"/>
          <w:position w:val="-2"/>
          <w:sz w:val="10"/>
          <w:szCs w:val="10"/>
        </w:rPr>
        <w:t>m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line="180" w:lineRule="exact"/>
        <w:ind w:left="4454"/>
      </w:pPr>
      <w:r>
        <w:rPr>
          <w:rFonts w:ascii="Times New Roman" w:cs="Times New Roman" w:eastAsia="Times New Roman" w:hAnsi="Times New Roman"/>
          <w:color w:val="676B6D"/>
          <w:w w:val="49"/>
          <w:position w:val="-2"/>
          <w:sz w:val="26"/>
          <w:szCs w:val="26"/>
        </w:rPr>
        <w:t>...,,,,.,...</w:t>
      </w:r>
      <w:r>
        <w:rPr>
          <w:rFonts w:ascii="Times New Roman" w:cs="Times New Roman" w:eastAsia="Times New Roman" w:hAnsi="Times New Roman"/>
          <w:color w:val="676B6D"/>
          <w:spacing w:val="4"/>
          <w:w w:val="49"/>
          <w:position w:val="-2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C7E7C"/>
          <w:spacing w:val="-5"/>
          <w:w w:val="191"/>
          <w:position w:val="-2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color w:val="7C7E7C"/>
          <w:spacing w:val="0"/>
          <w:w w:val="52"/>
          <w:position w:val="-2"/>
          <w:sz w:val="26"/>
          <w:szCs w:val="26"/>
        </w:rPr>
        <w:t>.,,,..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100" w:lineRule="exact"/>
        <w:ind w:left="4377"/>
      </w:pPr>
      <w:r>
        <w:rPr>
          <w:rFonts w:ascii="Times New Roman" w:cs="Times New Roman" w:eastAsia="Times New Roman" w:hAnsi="Times New Roman"/>
          <w:b/>
          <w:color w:val="676B6D"/>
          <w:spacing w:val="0"/>
          <w:w w:val="141"/>
          <w:position w:val="-6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676B6D"/>
          <w:spacing w:val="66"/>
          <w:w w:val="141"/>
          <w:position w:val="-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676B6D"/>
          <w:spacing w:val="2"/>
          <w:w w:val="64"/>
          <w:position w:val="-6"/>
          <w:sz w:val="24"/>
          <w:szCs w:val="24"/>
        </w:rPr>
        <w:t>·</w:t>
      </w:r>
      <w:r>
        <w:rPr>
          <w:rFonts w:ascii="Times New Roman" w:cs="Times New Roman" w:eastAsia="Times New Roman" w:hAnsi="Times New Roman"/>
          <w:b/>
          <w:color w:val="7C7E7C"/>
          <w:spacing w:val="-2"/>
          <w:w w:val="117"/>
          <w:position w:val="-6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7C7E7C"/>
          <w:spacing w:val="0"/>
          <w:w w:val="139"/>
          <w:position w:val="-6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7C7E7C"/>
          <w:spacing w:val="0"/>
          <w:w w:val="100"/>
          <w:position w:val="-6"/>
          <w:sz w:val="24"/>
          <w:szCs w:val="24"/>
        </w:rPr>
        <w:t>   </w:t>
      </w:r>
      <w:r>
        <w:rPr>
          <w:rFonts w:ascii="Times New Roman" w:cs="Times New Roman" w:eastAsia="Times New Roman" w:hAnsi="Times New Roman"/>
          <w:b/>
          <w:color w:val="7C7E7C"/>
          <w:spacing w:val="-5"/>
          <w:w w:val="100"/>
          <w:position w:val="-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7C7E7C"/>
          <w:spacing w:val="0"/>
          <w:w w:val="177"/>
          <w:position w:val="-6"/>
          <w:sz w:val="24"/>
          <w:szCs w:val="24"/>
        </w:rPr>
        <w:t>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line="1320" w:lineRule="exact"/>
        <w:ind w:left="686" w:right="-87"/>
      </w:pPr>
      <w:r>
        <w:br w:type="column"/>
      </w:r>
      <w:r>
        <w:rPr>
          <w:rFonts w:ascii="Times New Roman" w:cs="Times New Roman" w:eastAsia="Times New Roman" w:hAnsi="Times New Roman"/>
          <w:color w:val="24282A"/>
          <w:spacing w:val="6"/>
          <w:w w:val="86"/>
          <w:position w:val="-1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1"/>
          <w:w w:val="86"/>
          <w:position w:val="-1"/>
          <w:sz w:val="120"/>
          <w:szCs w:val="120"/>
        </w:rPr>
        <w:t>P</w:t>
      </w:r>
      <w:r>
        <w:rPr>
          <w:rFonts w:ascii="Times New Roman" w:cs="Times New Roman" w:eastAsia="Times New Roman" w:hAnsi="Times New Roman"/>
          <w:color w:val="24282A"/>
          <w:spacing w:val="4"/>
          <w:w w:val="86"/>
          <w:position w:val="-1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5"/>
          <w:w w:val="86"/>
          <w:position w:val="-1"/>
          <w:sz w:val="120"/>
          <w:szCs w:val="120"/>
        </w:rPr>
        <w:t>Y</w:t>
      </w:r>
      <w:r>
        <w:rPr>
          <w:rFonts w:ascii="Times New Roman" w:cs="Times New Roman" w:eastAsia="Times New Roman" w:hAnsi="Times New Roman"/>
          <w:color w:val="24282A"/>
          <w:spacing w:val="6"/>
          <w:w w:val="86"/>
          <w:position w:val="-1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86"/>
          <w:position w:val="-1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6"/>
          <w:position w:val="-1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182"/>
          <w:w w:val="86"/>
          <w:position w:val="-1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6"/>
          <w:position w:val="-1"/>
          <w:sz w:val="120"/>
          <w:szCs w:val="120"/>
        </w:rPr>
        <w:t>Y</w:t>
      </w:r>
      <w:r>
        <w:rPr>
          <w:rFonts w:ascii="Times New Roman" w:cs="Times New Roman" w:eastAsia="Times New Roman" w:hAnsi="Times New Roman"/>
          <w:color w:val="24282A"/>
          <w:spacing w:val="15"/>
          <w:w w:val="86"/>
          <w:position w:val="-1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5"/>
          <w:w w:val="92"/>
          <w:position w:val="-1"/>
          <w:sz w:val="120"/>
          <w:szCs w:val="120"/>
        </w:rPr>
        <w:t>G</w:t>
      </w:r>
      <w:r>
        <w:rPr>
          <w:rFonts w:ascii="Times New Roman" w:cs="Times New Roman" w:eastAsia="Times New Roman" w:hAnsi="Times New Roman"/>
          <w:color w:val="24282A"/>
          <w:spacing w:val="6"/>
          <w:w w:val="91"/>
          <w:position w:val="-1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6"/>
          <w:w w:val="89"/>
          <w:position w:val="-1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3"/>
          <w:w w:val="94"/>
          <w:position w:val="-1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1"/>
          <w:w w:val="79"/>
          <w:position w:val="-1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4"/>
          <w:w w:val="102"/>
          <w:position w:val="-1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7"/>
          <w:w w:val="100"/>
          <w:position w:val="-1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3"/>
          <w:w w:val="94"/>
          <w:position w:val="-1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position w:val="-1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rFonts w:ascii="Arial" w:cs="Arial" w:eastAsia="Arial" w:hAnsi="Arial"/>
          <w:sz w:val="62"/>
          <w:szCs w:val="62"/>
        </w:rPr>
        <w:jc w:val="left"/>
        <w:spacing w:before="75" w:line="680" w:lineRule="exact"/>
      </w:pPr>
      <w:r>
        <w:rPr>
          <w:rFonts w:ascii="Arial" w:cs="Arial" w:eastAsia="Arial" w:hAnsi="Arial"/>
          <w:b/>
          <w:color w:val="24282A"/>
          <w:spacing w:val="-1"/>
          <w:w w:val="85"/>
          <w:position w:val="-3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-2"/>
          <w:w w:val="114"/>
          <w:position w:val="-3"/>
          <w:sz w:val="62"/>
          <w:szCs w:val="62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6"/>
          <w:position w:val="-3"/>
          <w:sz w:val="62"/>
          <w:szCs w:val="62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5"/>
          <w:position w:val="-3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0"/>
          <w:w w:val="104"/>
          <w:position w:val="-3"/>
          <w:sz w:val="62"/>
          <w:szCs w:val="62"/>
        </w:rPr>
        <w:t>C</w:t>
      </w:r>
      <w:r>
        <w:rPr>
          <w:rFonts w:ascii="Arial" w:cs="Arial" w:eastAsia="Arial" w:hAnsi="Arial"/>
          <w:b/>
          <w:color w:val="24282A"/>
          <w:spacing w:val="0"/>
          <w:w w:val="106"/>
          <w:position w:val="-3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0"/>
          <w:w w:val="118"/>
          <w:position w:val="-3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-2"/>
          <w:w w:val="111"/>
          <w:position w:val="-3"/>
          <w:sz w:val="62"/>
          <w:szCs w:val="62"/>
        </w:rPr>
        <w:t>U</w:t>
      </w:r>
      <w:r>
        <w:rPr>
          <w:rFonts w:ascii="Arial" w:cs="Arial" w:eastAsia="Arial" w:hAnsi="Arial"/>
          <w:b/>
          <w:color w:val="24282A"/>
          <w:spacing w:val="-1"/>
          <w:w w:val="116"/>
          <w:position w:val="-3"/>
          <w:sz w:val="62"/>
          <w:szCs w:val="62"/>
        </w:rPr>
        <w:t>D</w:t>
      </w:r>
      <w:r>
        <w:rPr>
          <w:rFonts w:ascii="Arial" w:cs="Arial" w:eastAsia="Arial" w:hAnsi="Arial"/>
          <w:b/>
          <w:color w:val="24282A"/>
          <w:spacing w:val="-2"/>
          <w:w w:val="90"/>
          <w:position w:val="-3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1"/>
          <w:w w:val="94"/>
          <w:position w:val="-3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72"/>
          <w:position w:val="-3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spacing w:line="260" w:lineRule="exact"/>
        <w:ind w:left="3212" w:right="4281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                                                   </w:t>
      </w:r>
      <w:r>
        <w:rPr>
          <w:rFonts w:ascii="Times New Roman" w:cs="Times New Roman" w:eastAsia="Times New Roman" w:hAnsi="Times New Roman"/>
          <w:color w:val="24282A"/>
          <w:spacing w:val="5"/>
          <w:w w:val="128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20" w:lineRule="exact"/>
        <w:ind w:left="355"/>
      </w:pP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9"/>
          <w:position w:val="-3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5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98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103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3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0"/>
          <w:w w:val="83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4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-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95"/>
          <w:position w:val="-3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8"/>
          <w:w w:val="106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99"/>
          <w:position w:val="-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5"/>
          <w:w w:val="81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4"/>
          <w:position w:val="-3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71"/>
          <w:position w:val="-3"/>
          <w:sz w:val="48"/>
          <w:szCs w:val="48"/>
        </w:rPr>
        <w:t>,</w:t>
      </w: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8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88"/>
          <w:position w:val="-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4"/>
          <w:w w:val="88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8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88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88"/>
          <w:position w:val="-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6"/>
          <w:w w:val="88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8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4"/>
          <w:w w:val="88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8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88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88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88"/>
          <w:position w:val="-3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29"/>
          <w:w w:val="88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8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8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2"/>
          <w:w w:val="88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-3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7"/>
          <w:w w:val="106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84"/>
          <w:position w:val="-3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102"/>
          <w:position w:val="-3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87"/>
          <w:position w:val="-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1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-3"/>
          <w:sz w:val="48"/>
          <w:szCs w:val="48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240" w:lineRule="exact"/>
        <w:ind w:left="4099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854"/>
      </w:pPr>
      <w:r>
        <w:rPr>
          <w:rFonts w:ascii="Arial" w:cs="Arial" w:eastAsia="Arial" w:hAnsi="Arial"/>
          <w:color w:val="24282A"/>
          <w:spacing w:val="6"/>
          <w:w w:val="95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95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5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5"/>
          <w:w w:val="95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95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95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95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95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95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9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95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5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118"/>
          <w:w w:val="9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9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9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4"/>
          <w:w w:val="89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9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6"/>
          <w:w w:val="89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89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4"/>
          <w:w w:val="89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89"/>
          <w:position w:val="1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0"/>
          <w:w w:val="89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89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7"/>
          <w:w w:val="89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13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3"/>
          <w:position w:val="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06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1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82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1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13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83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63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75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9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0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98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874"/>
      </w:pPr>
      <w:r>
        <w:rPr>
          <w:rFonts w:ascii="Arial" w:cs="Arial" w:eastAsia="Arial" w:hAnsi="Arial"/>
          <w:color w:val="24282A"/>
          <w:spacing w:val="7"/>
          <w:w w:val="7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2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500" w:lineRule="exact"/>
        <w:ind w:left="355"/>
      </w:pPr>
      <w:r>
        <w:rPr>
          <w:rFonts w:ascii="Arial" w:cs="Arial" w:eastAsia="Arial" w:hAnsi="Arial"/>
          <w:color w:val="24282A"/>
          <w:spacing w:val="0"/>
          <w:w w:val="100"/>
          <w:position w:val="-5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5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4"/>
          <w:position w:val="-5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12"/>
          <w:position w:val="-5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5"/>
          <w:position w:val="-5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9"/>
          <w:position w:val="-5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82"/>
          <w:position w:val="-5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9"/>
          <w:w w:val="104"/>
          <w:position w:val="-5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3"/>
          <w:w w:val="106"/>
          <w:position w:val="-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12"/>
          <w:position w:val="-5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4"/>
          <w:w w:val="102"/>
          <w:position w:val="-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5"/>
          <w:w w:val="90"/>
          <w:position w:val="-5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98"/>
          <w:position w:val="-5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106"/>
          <w:position w:val="-5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0"/>
          <w:w w:val="92"/>
          <w:position w:val="-5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7"/>
          <w:w w:val="100"/>
          <w:position w:val="-5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-5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5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4"/>
          <w:w w:val="84"/>
          <w:position w:val="-5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2"/>
          <w:w w:val="67"/>
          <w:position w:val="-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7"/>
          <w:position w:val="-5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12"/>
          <w:position w:val="-5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06"/>
          <w:position w:val="-5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5"/>
          <w:w w:val="87"/>
          <w:position w:val="-5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101"/>
          <w:position w:val="-5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99"/>
          <w:position w:val="-5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82"/>
          <w:position w:val="-5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67"/>
          <w:position w:val="-5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spacing w:line="240" w:lineRule="exact"/>
        <w:ind w:left="5439" w:right="7146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20" w:lineRule="exact"/>
        <w:ind w:left="355"/>
      </w:pP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2"/>
          <w:w w:val="67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12"/>
          <w:position w:val="-3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97"/>
          <w:position w:val="-3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85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91"/>
          <w:position w:val="-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10"/>
          <w:w w:val="108"/>
          <w:position w:val="-3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5"/>
          <w:w w:val="81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110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95"/>
          <w:position w:val="-3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3"/>
          <w:w w:val="95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104"/>
          <w:position w:val="-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78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99"/>
          <w:position w:val="-3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8"/>
          <w:w w:val="104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1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0"/>
          <w:w w:val="108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3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78"/>
          <w:position w:val="-3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right"/>
        <w:spacing w:line="240" w:lineRule="exact"/>
        <w:ind w:right="3766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355"/>
        <w:sectPr>
          <w:pgSz w:h="16200" w:orient="landscape" w:w="28800"/>
          <w:pgMar w:bottom="280" w:left="4220" w:right="1600" w:top="440"/>
          <w:cols w:equalWidth="off" w:num="2">
            <w:col w:space="2445" w:w="7768"/>
            <w:col w:w="12767"/>
          </w:cols>
        </w:sectPr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4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5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99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12"/>
          <w:position w:val="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104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83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7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8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7"/>
          <w:w w:val="101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4"/>
          <w:position w:val="1"/>
          <w:sz w:val="48"/>
          <w:szCs w:val="48"/>
        </w:rPr>
        <w:t>,</w:t>
      </w:r>
      <w:r>
        <w:rPr>
          <w:rFonts w:ascii="Arial" w:cs="Arial" w:eastAsia="Arial" w:hAnsi="Arial"/>
          <w:color w:val="24282A"/>
          <w:spacing w:val="37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8"/>
          <w:position w:val="1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67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13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3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9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99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1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96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71"/>
          <w:position w:val="1"/>
          <w:sz w:val="48"/>
          <w:szCs w:val="48"/>
        </w:rPr>
        <w:t>,</w:t>
      </w:r>
      <w:r>
        <w:rPr>
          <w:rFonts w:ascii="Arial" w:cs="Arial" w:eastAsia="Arial" w:hAnsi="Arial"/>
          <w:color w:val="24282A"/>
          <w:spacing w:val="65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7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1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83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4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73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53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2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99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8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3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Y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28"/>
          <w:szCs w:val="28"/>
        </w:rPr>
        <w:jc w:val="left"/>
        <w:spacing w:before="8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220" w:lineRule="atLeast"/>
      </w:pPr>
      <w:r>
        <w:pict>
          <v:shape filled="f" stroked="f" style="position:absolute;margin-left:373.68pt;margin-top:0.9314pt;width:4.02204pt;height:3pt;mso-position-horizontal-relative:page;mso-position-vertical-relative:paragraph;z-index:-100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6"/>
                      <w:szCs w:val="6"/>
                    </w:rPr>
                    <w:jc w:val="left"/>
                    <w:spacing w:line="60" w:lineRule="exact"/>
                    <w:ind w:right="-29"/>
                  </w:pPr>
                  <w:r>
                    <w:rPr>
                      <w:rFonts w:ascii="Arial" w:cs="Arial" w:eastAsia="Arial" w:hAnsi="Arial"/>
                      <w:color w:val="676B6D"/>
                      <w:spacing w:val="0"/>
                      <w:w w:val="121"/>
                      <w:sz w:val="6"/>
                      <w:szCs w:val="6"/>
                    </w:rPr>
                    <w:t>,,.,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676B6D"/>
          <w:spacing w:val="0"/>
          <w:w w:val="74"/>
          <w:sz w:val="18"/>
          <w:szCs w:val="18"/>
        </w:rPr>
        <w:t>J.;:.: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10" w:line="140" w:lineRule="exact"/>
      </w:pPr>
      <w:r>
        <w:br w:type="column"/>
      </w: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line="80" w:lineRule="atLeast"/>
        <w:ind w:right="-53"/>
      </w:pPr>
      <w:r>
        <w:rPr>
          <w:rFonts w:ascii="Arial" w:cs="Arial" w:eastAsia="Arial" w:hAnsi="Arial"/>
          <w:color w:val="958C8C"/>
          <w:spacing w:val="3"/>
          <w:w w:val="151"/>
          <w:sz w:val="6"/>
          <w:szCs w:val="6"/>
        </w:rPr>
        <w:t>,</w:t>
      </w:r>
      <w:r>
        <w:rPr>
          <w:rFonts w:ascii="Arial" w:cs="Arial" w:eastAsia="Arial" w:hAnsi="Arial"/>
          <w:color w:val="958C8C"/>
          <w:spacing w:val="0"/>
          <w:w w:val="151"/>
          <w:sz w:val="6"/>
          <w:szCs w:val="6"/>
        </w:rPr>
        <w:t>...</w:t>
      </w:r>
      <w:r>
        <w:rPr>
          <w:rFonts w:ascii="Arial" w:cs="Arial" w:eastAsia="Arial" w:hAnsi="Arial"/>
          <w:color w:val="958C8C"/>
          <w:spacing w:val="21"/>
          <w:w w:val="151"/>
          <w:sz w:val="6"/>
          <w:szCs w:val="6"/>
        </w:rPr>
        <w:t> </w:t>
      </w:r>
      <w:r>
        <w:rPr>
          <w:rFonts w:ascii="Arial" w:cs="Arial" w:eastAsia="Arial" w:hAnsi="Arial"/>
          <w:color w:val="958C8C"/>
          <w:spacing w:val="3"/>
          <w:w w:val="151"/>
          <w:sz w:val="6"/>
          <w:szCs w:val="6"/>
        </w:rPr>
        <w:t>f</w:t>
      </w:r>
      <w:r>
        <w:rPr>
          <w:rFonts w:ascii="Arial" w:cs="Arial" w:eastAsia="Arial" w:hAnsi="Arial"/>
          <w:color w:val="958C8C"/>
          <w:spacing w:val="0"/>
          <w:w w:val="151"/>
          <w:sz w:val="6"/>
          <w:szCs w:val="6"/>
        </w:rPr>
        <w:t>,</w:t>
      </w:r>
      <w:r>
        <w:rPr>
          <w:rFonts w:ascii="Arial" w:cs="Arial" w:eastAsia="Arial" w:hAnsi="Arial"/>
          <w:color w:val="958C8C"/>
          <w:spacing w:val="0"/>
          <w:w w:val="151"/>
          <w:sz w:val="6"/>
          <w:szCs w:val="6"/>
        </w:rPr>
        <w:t> </w:t>
      </w:r>
      <w:r>
        <w:rPr>
          <w:rFonts w:ascii="Arial" w:cs="Arial" w:eastAsia="Arial" w:hAnsi="Arial"/>
          <w:color w:val="958C8C"/>
          <w:spacing w:val="3"/>
          <w:w w:val="151"/>
          <w:sz w:val="6"/>
          <w:szCs w:val="6"/>
        </w:rPr>
        <w:t> </w:t>
      </w:r>
      <w:r>
        <w:rPr>
          <w:rFonts w:ascii="Arial" w:cs="Arial" w:eastAsia="Arial" w:hAnsi="Arial"/>
          <w:color w:val="958C8C"/>
          <w:spacing w:val="0"/>
          <w:w w:val="151"/>
          <w:sz w:val="6"/>
          <w:szCs w:val="6"/>
        </w:rPr>
        <w:t>....</w:t>
      </w:r>
      <w:r>
        <w:rPr>
          <w:rFonts w:ascii="Arial" w:cs="Arial" w:eastAsia="Arial" w:hAnsi="Arial"/>
          <w:color w:val="958C8C"/>
          <w:spacing w:val="-1"/>
          <w:w w:val="151"/>
          <w:sz w:val="6"/>
          <w:szCs w:val="6"/>
        </w:rPr>
        <w:t> </w:t>
      </w:r>
      <w:r>
        <w:rPr>
          <w:rFonts w:ascii="Arial" w:cs="Arial" w:eastAsia="Arial" w:hAnsi="Arial"/>
          <w:color w:val="958C8C"/>
          <w:spacing w:val="0"/>
          <w:w w:val="270"/>
          <w:sz w:val="6"/>
          <w:szCs w:val="6"/>
        </w:rPr>
        <w:t>,</w:t>
      </w:r>
      <w:r>
        <w:rPr>
          <w:rFonts w:ascii="Arial" w:cs="Arial" w:eastAsia="Arial" w:hAnsi="Arial"/>
          <w:color w:val="958C8C"/>
          <w:spacing w:val="0"/>
          <w:w w:val="270"/>
          <w:sz w:val="6"/>
          <w:szCs w:val="6"/>
        </w:rPr>
        <w:t> </w:t>
      </w:r>
      <w:r>
        <w:rPr>
          <w:rFonts w:ascii="Arial" w:cs="Arial" w:eastAsia="Arial" w:hAnsi="Arial"/>
          <w:color w:val="958C8C"/>
          <w:spacing w:val="14"/>
          <w:w w:val="27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676B6D"/>
          <w:spacing w:val="-2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22"/>
          <w:szCs w:val="22"/>
        </w:rPr>
        <w:t>EC</w:t>
      </w:r>
      <w:r>
        <w:rPr>
          <w:rFonts w:ascii="Times New Roman" w:cs="Times New Roman" w:eastAsia="Times New Roman" w:hAnsi="Times New Roman"/>
          <w:color w:val="676B6D"/>
          <w:spacing w:val="11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7C7E7C"/>
          <w:spacing w:val="10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7C7E7C"/>
          <w:spacing w:val="1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color w:val="676B6D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5"/>
          <w:sz w:val="8"/>
          <w:szCs w:val="8"/>
        </w:rPr>
        <w:t>JUNOOfWII</w:t>
      </w:r>
      <w:r>
        <w:rPr>
          <w:rFonts w:ascii="Times New Roman" w:cs="Times New Roman" w:eastAsia="Times New Roman" w:hAnsi="Times New Roman"/>
          <w:color w:val="958C8C"/>
          <w:spacing w:val="-5"/>
          <w:w w:val="105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958C8C"/>
          <w:spacing w:val="-80"/>
          <w:w w:val="105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958C8C"/>
          <w:spacing w:val="0"/>
          <w:w w:val="105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958C8C"/>
          <w:spacing w:val="9"/>
          <w:w w:val="10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14"/>
          <w:sz w:val="8"/>
          <w:szCs w:val="8"/>
        </w:rPr>
        <w:t>IHCI</w:t>
      </w:r>
      <w:r>
        <w:rPr>
          <w:rFonts w:ascii="Times New Roman" w:cs="Times New Roman" w:eastAsia="Times New Roman" w:hAnsi="Times New Roman"/>
          <w:color w:val="958C8C"/>
          <w:spacing w:val="-31"/>
          <w:w w:val="114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958C8C"/>
          <w:spacing w:val="0"/>
          <w:w w:val="127"/>
          <w:sz w:val="8"/>
          <w:szCs w:val="8"/>
        </w:rPr>
        <w:t>Al</w:t>
      </w:r>
      <w:r>
        <w:rPr>
          <w:rFonts w:ascii="Times New Roman" w:cs="Times New Roman" w:eastAsia="Times New Roman" w:hAnsi="Times New Roman"/>
          <w:color w:val="958C8C"/>
          <w:spacing w:val="-16"/>
          <w:w w:val="127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958C8C"/>
          <w:spacing w:val="0"/>
          <w:w w:val="106"/>
          <w:sz w:val="8"/>
          <w:szCs w:val="8"/>
        </w:rPr>
        <w:t>Q</w:t>
      </w:r>
      <w:r>
        <w:rPr>
          <w:rFonts w:ascii="Times New Roman" w:cs="Times New Roman" w:eastAsia="Times New Roman" w:hAnsi="Times New Roman"/>
          <w:color w:val="958C8C"/>
          <w:spacing w:val="-12"/>
          <w:w w:val="106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958C8C"/>
          <w:spacing w:val="-5"/>
          <w:w w:val="180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958C8C"/>
          <w:spacing w:val="0"/>
          <w:w w:val="145"/>
          <w:sz w:val="8"/>
          <w:szCs w:val="8"/>
        </w:rPr>
        <w:t>Of</w:t>
      </w:r>
      <w:r>
        <w:rPr>
          <w:rFonts w:ascii="Times New Roman" w:cs="Times New Roman" w:eastAsia="Times New Roman" w:hAnsi="Times New Roman"/>
          <w:color w:val="958C8C"/>
          <w:spacing w:val="-15"/>
          <w:w w:val="145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30"/>
          <w:sz w:val="8"/>
          <w:szCs w:val="8"/>
        </w:rPr>
        <w:t>l.N</w:t>
      </w:r>
      <w:r>
        <w:rPr>
          <w:rFonts w:ascii="Times New Roman" w:cs="Times New Roman" w:eastAsia="Times New Roman" w:hAnsi="Times New Roman"/>
          <w:color w:val="7C7E7C"/>
          <w:spacing w:val="-16"/>
          <w:w w:val="130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958C8C"/>
          <w:spacing w:val="0"/>
          <w:w w:val="145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958C8C"/>
          <w:spacing w:val="-12"/>
          <w:w w:val="145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958C8C"/>
          <w:spacing w:val="0"/>
          <w:w w:val="126"/>
          <w:sz w:val="8"/>
          <w:szCs w:val="8"/>
        </w:rPr>
        <w:t>lA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0" w:lineRule="exact"/>
        <w:sectPr>
          <w:type w:val="continuous"/>
          <w:pgSz w:h="16200" w:orient="landscape" w:w="28800"/>
          <w:pgMar w:bottom="280" w:left="4220" w:right="1600" w:top="1520"/>
          <w:cols w:equalWidth="off" w:num="3">
            <w:col w:space="394" w:w="3382"/>
            <w:col w:space="3782" w:w="3528"/>
            <w:col w:w="11894"/>
          </w:cols>
        </w:sectPr>
      </w:pPr>
      <w:r>
        <w:br w:type="column"/>
      </w:r>
      <w:r>
        <w:rPr>
          <w:rFonts w:ascii="Arial" w:cs="Arial" w:eastAsia="Arial" w:hAnsi="Arial"/>
          <w:color w:val="24282A"/>
          <w:spacing w:val="5"/>
          <w:w w:val="88"/>
          <w:position w:val="-3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88"/>
          <w:position w:val="-3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4"/>
          <w:w w:val="88"/>
          <w:position w:val="-3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88"/>
          <w:position w:val="-3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88"/>
          <w:position w:val="-34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6"/>
          <w:w w:val="88"/>
          <w:position w:val="-3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8"/>
          <w:position w:val="-3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4"/>
          <w:w w:val="88"/>
          <w:position w:val="-3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8"/>
          <w:position w:val="-3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88"/>
          <w:position w:val="-34"/>
          <w:sz w:val="48"/>
          <w:szCs w:val="48"/>
        </w:rPr>
        <w:t>Ó</w:t>
      </w:r>
      <w:r>
        <w:rPr>
          <w:rFonts w:ascii="Arial" w:cs="Arial" w:eastAsia="Arial" w:hAnsi="Arial"/>
          <w:color w:val="24282A"/>
          <w:spacing w:val="0"/>
          <w:w w:val="88"/>
          <w:position w:val="-34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88"/>
          <w:position w:val="-34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34"/>
          <w:w w:val="88"/>
          <w:position w:val="-3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8"/>
          <w:position w:val="-3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8"/>
          <w:position w:val="-3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8"/>
          <w:w w:val="88"/>
          <w:position w:val="-3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2"/>
          <w:position w:val="-34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7"/>
          <w:w w:val="106"/>
          <w:position w:val="-3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84"/>
          <w:position w:val="-34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102"/>
          <w:position w:val="-34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85"/>
          <w:position w:val="-3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106"/>
          <w:position w:val="-3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-34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center"/>
        <w:spacing w:line="300" w:lineRule="atLeast"/>
        <w:ind w:left="3233" w:right="16515"/>
      </w:pPr>
      <w:r>
        <w:rPr>
          <w:rFonts w:ascii="Times New Roman" w:cs="Times New Roman" w:eastAsia="Times New Roman" w:hAnsi="Times New Roman"/>
          <w:color w:val="7C7E7C"/>
          <w:spacing w:val="0"/>
          <w:w w:val="193"/>
          <w:sz w:val="12"/>
          <w:szCs w:val="12"/>
        </w:rPr>
        <w:t>"</w:t>
      </w:r>
      <w:r>
        <w:rPr>
          <w:rFonts w:ascii="Times New Roman" w:cs="Times New Roman" w:eastAsia="Times New Roman" w:hAnsi="Times New Roman"/>
          <w:color w:val="7C7E7C"/>
          <w:spacing w:val="0"/>
          <w:w w:val="193"/>
          <w:sz w:val="12"/>
          <w:szCs w:val="12"/>
        </w:rPr>
        <w:t>       </w:t>
      </w:r>
      <w:r>
        <w:rPr>
          <w:rFonts w:ascii="Times New Roman" w:cs="Times New Roman" w:eastAsia="Times New Roman" w:hAnsi="Times New Roman"/>
          <w:color w:val="7C7E7C"/>
          <w:spacing w:val="43"/>
          <w:w w:val="19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C7E7C"/>
          <w:spacing w:val="4"/>
          <w:w w:val="98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12"/>
          <w:szCs w:val="12"/>
        </w:rPr>
        <w:t>cutwc</w:t>
      </w:r>
      <w:r>
        <w:rPr>
          <w:rFonts w:ascii="Times New Roman" w:cs="Times New Roman" w:eastAsia="Times New Roman" w:hAnsi="Times New Roman"/>
          <w:color w:val="7C7E7C"/>
          <w:spacing w:val="-5"/>
          <w:w w:val="9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2"/>
          <w:szCs w:val="12"/>
        </w:rPr>
        <w:t>dr!l(tA</w:t>
      </w:r>
      <w:r>
        <w:rPr>
          <w:rFonts w:ascii="Times New Roman" w:cs="Times New Roman" w:eastAsia="Times New Roman" w:hAnsi="Times New Roman"/>
          <w:color w:val="676B6D"/>
          <w:spacing w:val="-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957474"/>
          <w:spacing w:val="5"/>
          <w:w w:val="135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957474"/>
          <w:spacing w:val="5"/>
          <w:w w:val="120"/>
          <w:sz w:val="12"/>
          <w:szCs w:val="12"/>
        </w:rPr>
        <w:t>6</w:t>
      </w:r>
      <w:r>
        <w:rPr>
          <w:rFonts w:ascii="Times New Roman" w:cs="Times New Roman" w:eastAsia="Times New Roman" w:hAnsi="Times New Roman"/>
          <w:color w:val="957474"/>
          <w:spacing w:val="4"/>
          <w:w w:val="115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957474"/>
          <w:spacing w:val="4"/>
          <w:w w:val="6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957474"/>
          <w:spacing w:val="5"/>
          <w:w w:val="8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957474"/>
          <w:spacing w:val="0"/>
          <w:w w:val="69"/>
          <w:sz w:val="12"/>
          <w:szCs w:val="12"/>
        </w:rPr>
        <w:t>2025</w:t>
      </w:r>
      <w:r>
        <w:rPr>
          <w:rFonts w:ascii="Times New Roman" w:cs="Times New Roman" w:eastAsia="Times New Roman" w:hAnsi="Times New Roman"/>
          <w:color w:val="957474"/>
          <w:spacing w:val="0"/>
          <w:w w:val="100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957474"/>
          <w:spacing w:val="-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958C8C"/>
          <w:spacing w:val="0"/>
          <w:w w:val="203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b/>
          <w:color w:val="958C8C"/>
          <w:spacing w:val="0"/>
          <w:w w:val="203"/>
          <w:sz w:val="14"/>
          <w:szCs w:val="14"/>
        </w:rPr>
        <w:t>    </w:t>
      </w:r>
      <w:r>
        <w:rPr>
          <w:rFonts w:ascii="Times New Roman" w:cs="Times New Roman" w:eastAsia="Times New Roman" w:hAnsi="Times New Roman"/>
          <w:b/>
          <w:color w:val="958C8C"/>
          <w:spacing w:val="54"/>
          <w:w w:val="20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958C8C"/>
          <w:spacing w:val="7"/>
          <w:w w:val="360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b/>
          <w:color w:val="958C8C"/>
          <w:spacing w:val="0"/>
          <w:w w:val="154"/>
          <w:sz w:val="14"/>
          <w:szCs w:val="14"/>
        </w:rPr>
        <w:t>.,_</w:t>
      </w:r>
      <w:r>
        <w:rPr>
          <w:rFonts w:ascii="Times New Roman" w:cs="Times New Roman" w:eastAsia="Times New Roman" w:hAnsi="Times New Roman"/>
          <w:b/>
          <w:color w:val="958C8C"/>
          <w:spacing w:val="9"/>
          <w:w w:val="154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b/>
          <w:color w:val="958C8C"/>
          <w:spacing w:val="0"/>
          <w:w w:val="106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center"/>
        <w:spacing w:line="60" w:lineRule="exact"/>
        <w:ind w:left="3088" w:right="15506"/>
      </w:pPr>
      <w:r>
        <w:rPr>
          <w:rFonts w:ascii="Times New Roman" w:cs="Times New Roman" w:eastAsia="Times New Roman" w:hAnsi="Times New Roman"/>
          <w:i/>
          <w:color w:val="AFA1A0"/>
          <w:spacing w:val="3"/>
          <w:w w:val="115"/>
          <w:sz w:val="6"/>
          <w:szCs w:val="6"/>
        </w:rPr>
        <w:t>•</w:t>
      </w:r>
      <w:r>
        <w:rPr>
          <w:rFonts w:ascii="Times New Roman" w:cs="Times New Roman" w:eastAsia="Times New Roman" w:hAnsi="Times New Roman"/>
          <w:i/>
          <w:color w:val="AFA1A0"/>
          <w:spacing w:val="0"/>
          <w:w w:val="115"/>
          <w:sz w:val="6"/>
          <w:szCs w:val="6"/>
        </w:rPr>
        <w:t>·</w:t>
      </w:r>
      <w:r>
        <w:rPr>
          <w:rFonts w:ascii="Times New Roman" w:cs="Times New Roman" w:eastAsia="Times New Roman" w:hAnsi="Times New Roman"/>
          <w:i/>
          <w:color w:val="AFA1A0"/>
          <w:spacing w:val="0"/>
          <w:w w:val="115"/>
          <w:sz w:val="6"/>
          <w:szCs w:val="6"/>
        </w:rPr>
        <w:t>  </w:t>
      </w:r>
      <w:r>
        <w:rPr>
          <w:rFonts w:ascii="Times New Roman" w:cs="Times New Roman" w:eastAsia="Times New Roman" w:hAnsi="Times New Roman"/>
          <w:i/>
          <w:color w:val="AFA1A0"/>
          <w:spacing w:val="9"/>
          <w:w w:val="115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i/>
          <w:color w:val="676B6D"/>
          <w:spacing w:val="0"/>
          <w:w w:val="207"/>
          <w:sz w:val="6"/>
          <w:szCs w:val="6"/>
        </w:rPr>
        <w:t>J</w:t>
      </w:r>
      <w:r>
        <w:rPr>
          <w:rFonts w:ascii="Times New Roman" w:cs="Times New Roman" w:eastAsia="Times New Roman" w:hAnsi="Times New Roman"/>
          <w:i/>
          <w:color w:val="676B6D"/>
          <w:spacing w:val="0"/>
          <w:w w:val="207"/>
          <w:sz w:val="6"/>
          <w:szCs w:val="6"/>
        </w:rPr>
        <w:t>                                                             </w:t>
      </w:r>
      <w:r>
        <w:rPr>
          <w:rFonts w:ascii="Times New Roman" w:cs="Times New Roman" w:eastAsia="Times New Roman" w:hAnsi="Times New Roman"/>
          <w:i/>
          <w:color w:val="676B6D"/>
          <w:spacing w:val="17"/>
          <w:w w:val="207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i/>
          <w:color w:val="7C7E7C"/>
          <w:spacing w:val="0"/>
          <w:w w:val="600"/>
          <w:sz w:val="6"/>
          <w:szCs w:val="6"/>
        </w:rPr>
        <w:t>~</w:t>
      </w:r>
      <w:r>
        <w:rPr>
          <w:rFonts w:ascii="Times New Roman" w:cs="Times New Roman" w:eastAsia="Times New Roman" w:hAnsi="Times New Roman"/>
          <w:i/>
          <w:color w:val="7C7E7C"/>
          <w:spacing w:val="0"/>
          <w:w w:val="6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i/>
          <w:color w:val="7C7E7C"/>
          <w:spacing w:val="73"/>
          <w:w w:val="6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8"/>
          <w:szCs w:val="8"/>
        </w:rPr>
        <w:t>AS</w:t>
      </w:r>
      <w:r>
        <w:rPr>
          <w:rFonts w:ascii="Times New Roman" w:cs="Times New Roman" w:eastAsia="Times New Roman" w:hAnsi="Times New Roman"/>
          <w:color w:val="958C8C"/>
          <w:spacing w:val="-14"/>
          <w:w w:val="10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958C8C"/>
          <w:spacing w:val="-10"/>
          <w:w w:val="100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8"/>
          <w:szCs w:val="8"/>
        </w:rPr>
        <w:t>O:</w:t>
      </w:r>
      <w:r>
        <w:rPr>
          <w:rFonts w:ascii="Times New Roman" w:cs="Times New Roman" w:eastAsia="Times New Roman" w:hAnsi="Times New Roman"/>
          <w:color w:val="958C8C"/>
          <w:spacing w:val="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958C8C"/>
          <w:spacing w:val="-9"/>
          <w:w w:val="107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7C7E7C"/>
          <w:spacing w:val="0"/>
          <w:w w:val="107"/>
          <w:sz w:val="8"/>
          <w:szCs w:val="8"/>
        </w:rPr>
        <w:t>NVMO</w:t>
      </w:r>
      <w:r>
        <w:rPr>
          <w:rFonts w:ascii="Times New Roman" w:cs="Times New Roman" w:eastAsia="Times New Roman" w:hAnsi="Times New Roman"/>
          <w:color w:val="7C7E7C"/>
          <w:spacing w:val="-31"/>
          <w:w w:val="107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OI</w:t>
      </w:r>
      <w:r>
        <w:rPr>
          <w:rFonts w:ascii="Times New Roman" w:cs="Times New Roman" w:eastAsia="Times New Roman" w:hAnsi="Times New Roman"/>
          <w:color w:val="958C8C"/>
          <w:spacing w:val="-12"/>
          <w:w w:val="107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AIU'S</w:t>
      </w:r>
      <w:r>
        <w:rPr>
          <w:rFonts w:ascii="Times New Roman" w:cs="Times New Roman" w:eastAsia="Times New Roman" w:hAnsi="Times New Roman"/>
          <w:color w:val="958C8C"/>
          <w:spacing w:val="-29"/>
          <w:w w:val="107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AFA1A0"/>
          <w:spacing w:val="0"/>
          <w:w w:val="107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AFA1A0"/>
          <w:spacing w:val="-12"/>
          <w:w w:val="107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Mf</w:t>
      </w:r>
      <w:r>
        <w:rPr>
          <w:rFonts w:ascii="Times New Roman" w:cs="Times New Roman" w:eastAsia="Times New Roman" w:hAnsi="Times New Roman"/>
          <w:color w:val="958C8C"/>
          <w:spacing w:val="-16"/>
          <w:w w:val="107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OU\AO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    </w:t>
      </w:r>
      <w:r>
        <w:rPr>
          <w:rFonts w:ascii="Times New Roman" w:cs="Times New Roman" w:eastAsia="Times New Roman" w:hAnsi="Times New Roman"/>
          <w:color w:val="958C8C"/>
          <w:spacing w:val="10"/>
          <w:w w:val="10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7"/>
          <w:sz w:val="8"/>
          <w:szCs w:val="8"/>
        </w:rPr>
        <w:t>DI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16"/>
        <w:ind w:left="4444"/>
      </w:pPr>
      <w:r>
        <w:rPr>
          <w:rFonts w:ascii="Times New Roman" w:cs="Times New Roman" w:eastAsia="Times New Roman" w:hAnsi="Times New Roman"/>
          <w:color w:val="7C7E7C"/>
          <w:spacing w:val="10"/>
          <w:w w:val="213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676B6D"/>
          <w:spacing w:val="0"/>
          <w:w w:val="4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76B6D"/>
          <w:spacing w:val="1"/>
          <w:w w:val="4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7C7E7C"/>
          <w:spacing w:val="15"/>
          <w:w w:val="10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192"/>
          <w:sz w:val="18"/>
          <w:szCs w:val="18"/>
        </w:rPr>
        <w:t>--.</w:t>
      </w:r>
      <w:r>
        <w:rPr>
          <w:rFonts w:ascii="Times New Roman" w:cs="Times New Roman" w:eastAsia="Times New Roman" w:hAnsi="Times New Roman"/>
          <w:color w:val="676B6D"/>
          <w:spacing w:val="0"/>
          <w:w w:val="88"/>
          <w:sz w:val="18"/>
          <w:szCs w:val="18"/>
        </w:rPr>
        <w:t>.,.,_,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18"/>
          <w:szCs w:val="18"/>
        </w:rPr>
        <w:t>       </w:t>
      </w:r>
      <w:r>
        <w:rPr>
          <w:rFonts w:ascii="Times New Roman" w:cs="Times New Roman" w:eastAsia="Times New Roman" w:hAnsi="Times New Roman"/>
          <w:color w:val="676B6D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58C8C"/>
          <w:spacing w:val="-32"/>
          <w:w w:val="600"/>
          <w:sz w:val="8"/>
          <w:szCs w:val="8"/>
        </w:rPr>
        <w:t>~</w:t>
      </w:r>
      <w:r>
        <w:rPr>
          <w:rFonts w:ascii="Arial" w:cs="Arial" w:eastAsia="Arial" w:hAnsi="Arial"/>
          <w:color w:val="958C8C"/>
          <w:spacing w:val="0"/>
          <w:w w:val="140"/>
          <w:sz w:val="8"/>
          <w:szCs w:val="8"/>
        </w:rPr>
        <w:t>O</w:t>
      </w:r>
      <w:r>
        <w:rPr>
          <w:rFonts w:ascii="Arial" w:cs="Arial" w:eastAsia="Arial" w:hAnsi="Arial"/>
          <w:color w:val="958C8C"/>
          <w:spacing w:val="-11"/>
          <w:w w:val="140"/>
          <w:sz w:val="8"/>
          <w:szCs w:val="8"/>
        </w:rPr>
        <w:t>l</w:t>
      </w:r>
      <w:r>
        <w:rPr>
          <w:rFonts w:ascii="Arial" w:cs="Arial" w:eastAsia="Arial" w:hAnsi="Arial"/>
          <w:color w:val="7C7E7C"/>
          <w:spacing w:val="0"/>
          <w:w w:val="91"/>
          <w:sz w:val="8"/>
          <w:szCs w:val="8"/>
        </w:rPr>
        <w:t>A&amp;AS</w:t>
      </w:r>
      <w:r>
        <w:rPr>
          <w:rFonts w:ascii="Arial" w:cs="Arial" w:eastAsia="Arial" w:hAnsi="Arial"/>
          <w:color w:val="7C7E7C"/>
          <w:spacing w:val="-1"/>
          <w:w w:val="91"/>
          <w:sz w:val="8"/>
          <w:szCs w:val="8"/>
        </w:rPr>
        <w:t>'</w:t>
      </w:r>
      <w:r>
        <w:rPr>
          <w:rFonts w:ascii="Arial" w:cs="Arial" w:eastAsia="Arial" w:hAnsi="Arial"/>
          <w:color w:val="958C8C"/>
          <w:spacing w:val="-53"/>
          <w:w w:val="87"/>
          <w:sz w:val="8"/>
          <w:szCs w:val="8"/>
        </w:rPr>
        <w:t>O</w:t>
      </w:r>
      <w:r>
        <w:rPr>
          <w:rFonts w:ascii="Arial" w:cs="Arial" w:eastAsia="Arial" w:hAnsi="Arial"/>
          <w:color w:val="7C7E7C"/>
          <w:spacing w:val="0"/>
          <w:w w:val="91"/>
          <w:sz w:val="8"/>
          <w:szCs w:val="8"/>
        </w:rPr>
        <w:t>I</w:t>
      </w:r>
      <w:r>
        <w:rPr>
          <w:rFonts w:ascii="Arial" w:cs="Arial" w:eastAsia="Arial" w:hAnsi="Arial"/>
          <w:color w:val="7C7E7C"/>
          <w:spacing w:val="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58C8C"/>
          <w:spacing w:val="0"/>
          <w:w w:val="100"/>
          <w:sz w:val="8"/>
          <w:szCs w:val="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6"/>
          <w:szCs w:val="6"/>
        </w:rPr>
        <w:jc w:val="center"/>
        <w:spacing w:before="44"/>
        <w:ind w:left="3996" w:right="16388"/>
      </w:pPr>
      <w:r>
        <w:rPr>
          <w:rFonts w:ascii="Times New Roman" w:cs="Times New Roman" w:eastAsia="Times New Roman" w:hAnsi="Times New Roman"/>
          <w:color w:val="958C8C"/>
          <w:spacing w:val="0"/>
          <w:w w:val="129"/>
          <w:sz w:val="6"/>
          <w:szCs w:val="6"/>
        </w:rPr>
        <w:t>SfC'trtAl:K)</w:t>
      </w:r>
      <w:r>
        <w:rPr>
          <w:rFonts w:ascii="Times New Roman" w:cs="Times New Roman" w:eastAsia="Times New Roman" w:hAnsi="Times New Roman"/>
          <w:color w:val="958C8C"/>
          <w:spacing w:val="0"/>
          <w:w w:val="129"/>
          <w:sz w:val="6"/>
          <w:szCs w:val="6"/>
        </w:rPr>
        <w:t>                         </w:t>
      </w:r>
      <w:r>
        <w:rPr>
          <w:rFonts w:ascii="Times New Roman" w:cs="Times New Roman" w:eastAsia="Times New Roman" w:hAnsi="Times New Roman"/>
          <w:color w:val="958C8C"/>
          <w:spacing w:val="6"/>
          <w:w w:val="129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6"/>
          <w:szCs w:val="6"/>
        </w:rPr>
        <w:t>OUIACA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5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27"/>
          <w:sz w:val="6"/>
          <w:szCs w:val="6"/>
        </w:rPr>
        <w:t>D(</w:t>
      </w:r>
      <w:r>
        <w:rPr>
          <w:rFonts w:ascii="Times New Roman" w:cs="Times New Roman" w:eastAsia="Times New Roman" w:hAnsi="Times New Roman"/>
          <w:color w:val="7C7E7C"/>
          <w:spacing w:val="11"/>
          <w:w w:val="127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78"/>
          <w:sz w:val="6"/>
          <w:szCs w:val="6"/>
        </w:rPr>
        <w:t>A&gt;A.JI</w:t>
      </w:r>
      <w:r>
        <w:rPr>
          <w:rFonts w:ascii="Times New Roman" w:cs="Times New Roman" w:eastAsia="Times New Roman" w:hAnsi="Times New Roman"/>
          <w:color w:val="7C7E7C"/>
          <w:spacing w:val="7"/>
          <w:w w:val="78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66"/>
          <w:sz w:val="6"/>
          <w:szCs w:val="6"/>
        </w:rPr>
        <w:t>U</w:t>
      </w:r>
      <w:r>
        <w:rPr>
          <w:rFonts w:ascii="Times New Roman" w:cs="Times New Roman" w:eastAsia="Times New Roman" w:hAnsi="Times New Roman"/>
          <w:color w:val="7C7E7C"/>
          <w:spacing w:val="-15"/>
          <w:w w:val="166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90"/>
          <w:sz w:val="6"/>
          <w:szCs w:val="6"/>
        </w:rPr>
        <w:t>0,1,,X,</w:t>
      </w:r>
      <w:r>
        <w:rPr>
          <w:rFonts w:ascii="Times New Roman" w:cs="Times New Roman" w:eastAsia="Times New Roman" w:hAnsi="Times New Roman"/>
          <w:color w:val="7C7E7C"/>
          <w:spacing w:val="7"/>
          <w:w w:val="9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6"/>
          <w:szCs w:val="6"/>
        </w:rPr>
        <w:t>OS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4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6"/>
          <w:szCs w:val="6"/>
        </w:rPr>
        <w:t>Ol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11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AFA1A0"/>
          <w:spacing w:val="0"/>
          <w:w w:val="95"/>
          <w:sz w:val="6"/>
          <w:szCs w:val="6"/>
        </w:rPr>
        <w:t>JU</w:t>
      </w:r>
      <w:r>
        <w:rPr>
          <w:rFonts w:ascii="Times New Roman" w:cs="Times New Roman" w:eastAsia="Times New Roman" w:hAnsi="Times New Roman"/>
          <w:color w:val="AFA1A0"/>
          <w:spacing w:val="-5"/>
          <w:w w:val="95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6"/>
          <w:szCs w:val="6"/>
        </w:rPr>
        <w:t>NIO</w:t>
      </w:r>
      <w:r>
        <w:rPr>
          <w:rFonts w:ascii="Times New Roman" w:cs="Times New Roman" w:eastAsia="Times New Roman" w:hAnsi="Times New Roman"/>
          <w:color w:val="7C7E7C"/>
          <w:spacing w:val="3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34"/>
          <w:sz w:val="6"/>
          <w:szCs w:val="6"/>
        </w:rPr>
        <w:t>Ol</w:t>
      </w:r>
      <w:r>
        <w:rPr>
          <w:rFonts w:ascii="Times New Roman" w:cs="Times New Roman" w:eastAsia="Times New Roman" w:hAnsi="Times New Roman"/>
          <w:color w:val="958C8C"/>
          <w:spacing w:val="-9"/>
          <w:w w:val="134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203"/>
          <w:sz w:val="6"/>
          <w:szCs w:val="6"/>
        </w:rPr>
        <w:t>l</w:t>
      </w:r>
      <w:r>
        <w:rPr>
          <w:rFonts w:ascii="Times New Roman" w:cs="Times New Roman" w:eastAsia="Times New Roman" w:hAnsi="Times New Roman"/>
          <w:color w:val="958C8C"/>
          <w:spacing w:val="-6"/>
          <w:w w:val="203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87"/>
          <w:sz w:val="8"/>
          <w:szCs w:val="8"/>
        </w:rPr>
        <w:t>Mik&gt;</w:t>
      </w:r>
      <w:r>
        <w:rPr>
          <w:rFonts w:ascii="Arial" w:cs="Arial" w:eastAsia="Arial" w:hAnsi="Arial"/>
          <w:color w:val="7C7E7C"/>
          <w:spacing w:val="-5"/>
          <w:w w:val="8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87"/>
          <w:sz w:val="6"/>
          <w:szCs w:val="6"/>
        </w:rPr>
        <w:t>2'0</w:t>
      </w:r>
      <w:r>
        <w:rPr>
          <w:rFonts w:ascii="Times New Roman" w:cs="Times New Roman" w:eastAsia="Times New Roman" w:hAnsi="Times New Roman"/>
          <w:color w:val="958C8C"/>
          <w:spacing w:val="3"/>
          <w:w w:val="87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56"/>
          <w:sz w:val="6"/>
          <w:szCs w:val="6"/>
        </w:rPr>
        <w:t>U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center"/>
        <w:spacing w:before="66"/>
        <w:ind w:left="3848" w:right="16930"/>
      </w:pPr>
      <w:r>
        <w:rPr>
          <w:rFonts w:ascii="Arial" w:cs="Arial" w:eastAsia="Arial" w:hAnsi="Arial"/>
          <w:color w:val="7C7E7C"/>
          <w:spacing w:val="0"/>
          <w:w w:val="161"/>
          <w:sz w:val="6"/>
          <w:szCs w:val="6"/>
        </w:rPr>
        <w:t>0(</w:t>
      </w:r>
      <w:r>
        <w:rPr>
          <w:rFonts w:ascii="Arial" w:cs="Arial" w:eastAsia="Arial" w:hAnsi="Arial"/>
          <w:color w:val="7C7E7C"/>
          <w:spacing w:val="-17"/>
          <w:w w:val="161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61"/>
          <w:sz w:val="6"/>
          <w:szCs w:val="6"/>
        </w:rPr>
        <w:t>0,</w:t>
      </w:r>
      <w:r>
        <w:rPr>
          <w:rFonts w:ascii="Arial" w:cs="Arial" w:eastAsia="Arial" w:hAnsi="Arial"/>
          <w:color w:val="7C7E7C"/>
          <w:spacing w:val="3"/>
          <w:w w:val="161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600"/>
          <w:sz w:val="6"/>
          <w:szCs w:val="6"/>
        </w:rPr>
        <w:t>~</w:t>
      </w:r>
      <w:r>
        <w:rPr>
          <w:rFonts w:ascii="Arial" w:cs="Arial" w:eastAsia="Arial" w:hAnsi="Arial"/>
          <w:color w:val="7C7E7C"/>
          <w:spacing w:val="51"/>
          <w:w w:val="6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-21"/>
          <w:w w:val="600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7C7E7C"/>
          <w:spacing w:val="0"/>
          <w:w w:val="101"/>
          <w:sz w:val="8"/>
          <w:szCs w:val="8"/>
        </w:rPr>
        <w:t>CMlf.D</w:t>
      </w:r>
      <w:r>
        <w:rPr>
          <w:rFonts w:ascii="Times New Roman" w:cs="Times New Roman" w:eastAsia="Times New Roman" w:hAnsi="Times New Roman"/>
          <w:color w:val="7C7E7C"/>
          <w:spacing w:val="-14"/>
          <w:w w:val="101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3"/>
          <w:w w:val="96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4"/>
          <w:w w:val="148"/>
          <w:sz w:val="8"/>
          <w:szCs w:val="8"/>
        </w:rPr>
        <w:t>H</w:t>
      </w:r>
      <w:r>
        <w:rPr>
          <w:rFonts w:ascii="Times New Roman" w:cs="Times New Roman" w:eastAsia="Times New Roman" w:hAnsi="Times New Roman"/>
          <w:color w:val="7C7E7C"/>
          <w:spacing w:val="-3"/>
          <w:w w:val="96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81"/>
          <w:sz w:val="8"/>
          <w:szCs w:val="8"/>
        </w:rPr>
        <w:t>'ft.</w:t>
      </w:r>
      <w:r>
        <w:rPr>
          <w:rFonts w:ascii="Times New Roman" w:cs="Times New Roman" w:eastAsia="Times New Roman" w:hAnsi="Times New Roman"/>
          <w:color w:val="7C7E7C"/>
          <w:spacing w:val="-4"/>
          <w:w w:val="81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81"/>
          <w:sz w:val="8"/>
          <w:szCs w:val="8"/>
        </w:rPr>
        <w:t>l'f</w:t>
      </w:r>
      <w:r>
        <w:rPr>
          <w:rFonts w:ascii="Times New Roman" w:cs="Times New Roman" w:eastAsia="Times New Roman" w:hAnsi="Times New Roman"/>
          <w:color w:val="7C7E7C"/>
          <w:spacing w:val="-4"/>
          <w:w w:val="81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91"/>
          <w:sz w:val="8"/>
          <w:szCs w:val="8"/>
        </w:rPr>
        <w:t>AMllH'</w:t>
      </w:r>
      <w:r>
        <w:rPr>
          <w:rFonts w:ascii="Times New Roman" w:cs="Times New Roman" w:eastAsia="Times New Roman" w:hAnsi="Times New Roman"/>
          <w:color w:val="7C7E7C"/>
          <w:spacing w:val="-13"/>
          <w:w w:val="91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04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6"/>
          <w:szCs w:val="6"/>
        </w:rPr>
        <w:jc w:val="center"/>
        <w:spacing w:line="220" w:lineRule="exact"/>
        <w:ind w:left="3697" w:right="16960"/>
      </w:pPr>
      <w:r>
        <w:rPr>
          <w:rFonts w:ascii="Times New Roman" w:cs="Times New Roman" w:eastAsia="Times New Roman" w:hAnsi="Times New Roman"/>
          <w:i/>
          <w:color w:val="958C8C"/>
          <w:spacing w:val="0"/>
          <w:w w:val="100"/>
          <w:position w:val="6"/>
          <w:sz w:val="12"/>
          <w:szCs w:val="12"/>
        </w:rPr>
        <w:t>u.</w:t>
      </w:r>
      <w:r>
        <w:rPr>
          <w:rFonts w:ascii="Times New Roman" w:cs="Times New Roman" w:eastAsia="Times New Roman" w:hAnsi="Times New Roman"/>
          <w:i/>
          <w:color w:val="958C8C"/>
          <w:spacing w:val="9"/>
          <w:w w:val="100"/>
          <w:position w:val="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126"/>
          <w:position w:val="6"/>
          <w:sz w:val="12"/>
          <w:szCs w:val="12"/>
        </w:rPr>
        <w:t>.....</w:t>
      </w:r>
      <w:r>
        <w:rPr>
          <w:rFonts w:ascii="Times New Roman" w:cs="Times New Roman" w:eastAsia="Times New Roman" w:hAnsi="Times New Roman"/>
          <w:i/>
          <w:color w:val="958C8C"/>
          <w:spacing w:val="-16"/>
          <w:w w:val="126"/>
          <w:position w:val="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957474"/>
          <w:spacing w:val="-2"/>
          <w:w w:val="102"/>
          <w:position w:val="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958C8C"/>
          <w:spacing w:val="-92"/>
          <w:w w:val="162"/>
          <w:position w:val="6"/>
          <w:sz w:val="12"/>
          <w:szCs w:val="12"/>
        </w:rPr>
        <w:t>_</w:t>
      </w:r>
      <w:r>
        <w:rPr>
          <w:rFonts w:ascii="Times New Roman" w:cs="Times New Roman" w:eastAsia="Times New Roman" w:hAnsi="Times New Roman"/>
          <w:color w:val="958C8C"/>
          <w:spacing w:val="0"/>
          <w:w w:val="84"/>
          <w:position w:val="0"/>
          <w:sz w:val="22"/>
          <w:szCs w:val="22"/>
        </w:rPr>
        <w:t>.,..</w:t>
      </w:r>
      <w:r>
        <w:rPr>
          <w:rFonts w:ascii="Times New Roman" w:cs="Times New Roman" w:eastAsia="Times New Roman" w:hAnsi="Times New Roman"/>
          <w:color w:val="958C8C"/>
          <w:spacing w:val="-41"/>
          <w:w w:val="84"/>
          <w:position w:val="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162"/>
          <w:position w:val="6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i/>
          <w:color w:val="958C8C"/>
          <w:spacing w:val="1"/>
          <w:w w:val="162"/>
          <w:position w:val="6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126"/>
          <w:position w:val="6"/>
          <w:sz w:val="12"/>
          <w:szCs w:val="12"/>
        </w:rPr>
        <w:t>....</w:t>
      </w:r>
      <w:r>
        <w:rPr>
          <w:rFonts w:ascii="Times New Roman" w:cs="Times New Roman" w:eastAsia="Times New Roman" w:hAnsi="Times New Roman"/>
          <w:i/>
          <w:color w:val="958C8C"/>
          <w:spacing w:val="8"/>
          <w:w w:val="126"/>
          <w:position w:val="6"/>
          <w:sz w:val="12"/>
          <w:szCs w:val="12"/>
        </w:rPr>
        <w:t>.</w:t>
      </w:r>
      <w:r>
        <w:rPr>
          <w:rFonts w:ascii="Arial" w:cs="Arial" w:eastAsia="Arial" w:hAnsi="Arial"/>
          <w:color w:val="957474"/>
          <w:spacing w:val="0"/>
          <w:w w:val="79"/>
          <w:position w:val="6"/>
          <w:sz w:val="10"/>
          <w:szCs w:val="10"/>
        </w:rPr>
        <w:t>-o«:</w:t>
      </w:r>
      <w:r>
        <w:rPr>
          <w:rFonts w:ascii="Arial" w:cs="Arial" w:eastAsia="Arial" w:hAnsi="Arial"/>
          <w:color w:val="957474"/>
          <w:spacing w:val="-5"/>
          <w:w w:val="100"/>
          <w:position w:val="6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6"/>
          <w:position w:val="6"/>
          <w:sz w:val="8"/>
          <w:szCs w:val="8"/>
        </w:rPr>
        <w:t>f.</w:t>
      </w:r>
      <w:r>
        <w:rPr>
          <w:rFonts w:ascii="Times New Roman" w:cs="Times New Roman" w:eastAsia="Times New Roman" w:hAnsi="Times New Roman"/>
          <w:color w:val="7C7E7C"/>
          <w:spacing w:val="-8"/>
          <w:w w:val="86"/>
          <w:position w:val="6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93"/>
          <w:position w:val="6"/>
          <w:sz w:val="8"/>
          <w:szCs w:val="8"/>
        </w:rPr>
        <w:t>OIJOA,</w:t>
      </w:r>
      <w:r>
        <w:rPr>
          <w:rFonts w:ascii="Times New Roman" w:cs="Times New Roman" w:eastAsia="Times New Roman" w:hAnsi="Times New Roman"/>
          <w:color w:val="7C7E7C"/>
          <w:spacing w:val="-9"/>
          <w:w w:val="93"/>
          <w:position w:val="6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38"/>
          <w:position w:val="6"/>
          <w:sz w:val="6"/>
          <w:szCs w:val="6"/>
        </w:rPr>
        <w:t>O(</w:t>
      </w:r>
      <w:r>
        <w:rPr>
          <w:rFonts w:ascii="Times New Roman" w:cs="Times New Roman" w:eastAsia="Times New Roman" w:hAnsi="Times New Roman"/>
          <w:color w:val="7C7E7C"/>
          <w:spacing w:val="-2"/>
          <w:w w:val="100"/>
          <w:position w:val="6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03"/>
          <w:position w:val="6"/>
          <w:sz w:val="6"/>
          <w:szCs w:val="6"/>
        </w:rPr>
        <w:t>OA,X,AC</w:t>
      </w:r>
      <w:r>
        <w:rPr>
          <w:rFonts w:ascii="Arial" w:cs="Arial" w:eastAsia="Arial" w:hAnsi="Arial"/>
          <w:color w:val="7C7E7C"/>
          <w:spacing w:val="-18"/>
          <w:w w:val="103"/>
          <w:position w:val="6"/>
          <w:sz w:val="6"/>
          <w:szCs w:val="6"/>
        </w:rPr>
        <w:t>A</w:t>
      </w:r>
      <w:r>
        <w:rPr>
          <w:rFonts w:ascii="Arial" w:cs="Arial" w:eastAsia="Arial" w:hAnsi="Arial"/>
          <w:color w:val="7C7E7C"/>
          <w:spacing w:val="0"/>
          <w:w w:val="146"/>
          <w:position w:val="6"/>
          <w:sz w:val="6"/>
          <w:szCs w:val="6"/>
        </w:rPr>
        <w:t>O(</w:t>
      </w:r>
      <w:r>
        <w:rPr>
          <w:rFonts w:ascii="Arial" w:cs="Arial" w:eastAsia="Arial" w:hAnsi="Arial"/>
          <w:color w:val="7C7E7C"/>
          <w:spacing w:val="-3"/>
          <w:w w:val="100"/>
          <w:position w:val="6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22"/>
          <w:position w:val="6"/>
          <w:sz w:val="6"/>
          <w:szCs w:val="6"/>
        </w:rPr>
        <w:t>JUMlZ</w:t>
      </w:r>
      <w:r>
        <w:rPr>
          <w:rFonts w:ascii="Arial" w:cs="Arial" w:eastAsia="Arial" w:hAnsi="Arial"/>
          <w:color w:val="7C7E7C"/>
          <w:spacing w:val="8"/>
          <w:w w:val="122"/>
          <w:position w:val="6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03"/>
          <w:position w:val="6"/>
          <w:sz w:val="6"/>
          <w:szCs w:val="6"/>
        </w:rPr>
        <w:t>OAA,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ascii="Arial" w:cs="Arial" w:eastAsia="Arial" w:hAnsi="Arial"/>
          <w:sz w:val="8"/>
          <w:szCs w:val="8"/>
        </w:rPr>
        <w:jc w:val="center"/>
        <w:spacing w:line="80" w:lineRule="exact"/>
        <w:ind w:left="4629" w:right="17538"/>
      </w:pPr>
      <w:r>
        <w:rPr>
          <w:rFonts w:ascii="Arial" w:cs="Arial" w:eastAsia="Arial" w:hAnsi="Arial"/>
          <w:color w:val="7C7E7C"/>
          <w:w w:val="93"/>
          <w:sz w:val="8"/>
          <w:szCs w:val="8"/>
        </w:rPr>
        <w:t>flt.AZ</w:t>
      </w:r>
      <w:r>
        <w:rPr>
          <w:rFonts w:ascii="Arial" w:cs="Arial" w:eastAsia="Arial" w:hAnsi="Arial"/>
          <w:color w:val="7C7E7C"/>
          <w:spacing w:val="-21"/>
          <w:w w:val="93"/>
          <w:sz w:val="8"/>
          <w:szCs w:val="8"/>
        </w:rPr>
        <w:t>A</w:t>
      </w:r>
      <w:r>
        <w:rPr>
          <w:rFonts w:ascii="Arial" w:cs="Arial" w:eastAsia="Arial" w:hAnsi="Arial"/>
          <w:color w:val="7C7E7C"/>
          <w:spacing w:val="0"/>
          <w:w w:val="163"/>
          <w:sz w:val="8"/>
          <w:szCs w:val="8"/>
        </w:rPr>
        <w:t>t</w:t>
      </w:r>
      <w:r>
        <w:rPr>
          <w:rFonts w:ascii="Arial" w:cs="Arial" w:eastAsia="Arial" w:hAnsi="Arial"/>
          <w:color w:val="7C7E7C"/>
          <w:spacing w:val="9"/>
          <w:w w:val="163"/>
          <w:sz w:val="8"/>
          <w:szCs w:val="8"/>
        </w:rPr>
        <w:t>x</w:t>
      </w:r>
      <w:r>
        <w:rPr>
          <w:rFonts w:ascii="Arial" w:cs="Arial" w:eastAsia="Arial" w:hAnsi="Arial"/>
          <w:color w:val="7C7E7C"/>
          <w:spacing w:val="0"/>
          <w:w w:val="73"/>
          <w:sz w:val="8"/>
          <w:szCs w:val="8"/>
        </w:rPr>
        <w:t>1.</w:t>
      </w:r>
      <w:r>
        <w:rPr>
          <w:rFonts w:ascii="Arial" w:cs="Arial" w:eastAsia="Arial" w:hAnsi="Arial"/>
          <w:color w:val="7C7E7C"/>
          <w:spacing w:val="-1"/>
          <w:w w:val="73"/>
          <w:sz w:val="8"/>
          <w:szCs w:val="8"/>
        </w:rPr>
        <w:t>A</w:t>
      </w:r>
      <w:r>
        <w:rPr>
          <w:rFonts w:ascii="Arial" w:cs="Arial" w:eastAsia="Arial" w:hAnsi="Arial"/>
          <w:color w:val="7C7E7C"/>
          <w:spacing w:val="0"/>
          <w:w w:val="87"/>
          <w:sz w:val="8"/>
          <w:szCs w:val="8"/>
        </w:rPr>
        <w:t>DANZA</w:t>
      </w:r>
      <w:r>
        <w:rPr>
          <w:rFonts w:ascii="Arial" w:cs="Arial" w:eastAsia="Arial" w:hAnsi="Arial"/>
          <w:color w:val="7C7E7C"/>
          <w:spacing w:val="-8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85"/>
          <w:sz w:val="8"/>
          <w:szCs w:val="8"/>
        </w:rPr>
        <w:t>SIN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73"/>
        <w:ind w:left="3806"/>
      </w:pPr>
      <w:r>
        <w:rPr>
          <w:rFonts w:ascii="Arial" w:cs="Arial" w:eastAsia="Arial" w:hAnsi="Arial"/>
          <w:color w:val="958C8C"/>
          <w:sz w:val="8"/>
          <w:szCs w:val="8"/>
        </w:rPr>
        <w:t>V</w:t>
      </w:r>
      <w:r>
        <w:rPr>
          <w:rFonts w:ascii="Arial" w:cs="Arial" w:eastAsia="Arial" w:hAnsi="Arial"/>
          <w:color w:val="958C8C"/>
          <w:spacing w:val="-3"/>
          <w:sz w:val="8"/>
          <w:szCs w:val="8"/>
        </w:rPr>
        <w:t>:</w:t>
      </w:r>
      <w:r>
        <w:rPr>
          <w:rFonts w:ascii="Arial" w:cs="Arial" w:eastAsia="Arial" w:hAnsi="Arial"/>
          <w:color w:val="958C8C"/>
          <w:spacing w:val="0"/>
          <w:w w:val="155"/>
          <w:sz w:val="8"/>
          <w:szCs w:val="8"/>
        </w:rPr>
        <w:t>Cll</w:t>
      </w:r>
      <w:r>
        <w:rPr>
          <w:rFonts w:ascii="Arial" w:cs="Arial" w:eastAsia="Arial" w:hAnsi="Arial"/>
          <w:color w:val="958C8C"/>
          <w:spacing w:val="-12"/>
          <w:w w:val="155"/>
          <w:sz w:val="8"/>
          <w:szCs w:val="8"/>
        </w:rPr>
        <w:t>W</w:t>
      </w:r>
      <w:r>
        <w:rPr>
          <w:rFonts w:ascii="Arial" w:cs="Arial" w:eastAsia="Arial" w:hAnsi="Arial"/>
          <w:color w:val="958C8C"/>
          <w:spacing w:val="0"/>
          <w:w w:val="135"/>
          <w:sz w:val="8"/>
          <w:szCs w:val="8"/>
        </w:rPr>
        <w:t>l(</w:t>
      </w:r>
      <w:r>
        <w:rPr>
          <w:rFonts w:ascii="Arial" w:cs="Arial" w:eastAsia="Arial" w:hAnsi="Arial"/>
          <w:color w:val="958C8C"/>
          <w:spacing w:val="-5"/>
          <w:w w:val="135"/>
          <w:sz w:val="8"/>
          <w:szCs w:val="8"/>
        </w:rPr>
        <w:t>)</w:t>
      </w:r>
      <w:r>
        <w:rPr>
          <w:rFonts w:ascii="Arial" w:cs="Arial" w:eastAsia="Arial" w:hAnsi="Arial"/>
          <w:color w:val="958C8C"/>
          <w:spacing w:val="0"/>
          <w:w w:val="132"/>
          <w:sz w:val="8"/>
          <w:szCs w:val="8"/>
        </w:rPr>
        <w:t>Df</w:t>
      </w:r>
      <w:r>
        <w:rPr>
          <w:rFonts w:ascii="Arial" w:cs="Arial" w:eastAsia="Arial" w:hAnsi="Arial"/>
          <w:color w:val="958C8C"/>
          <w:spacing w:val="2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24"/>
          <w:sz w:val="8"/>
          <w:szCs w:val="8"/>
        </w:rPr>
        <w:t>t'lAI.U</w:t>
      </w:r>
      <w:r>
        <w:rPr>
          <w:rFonts w:ascii="Arial" w:cs="Arial" w:eastAsia="Arial" w:hAnsi="Arial"/>
          <w:color w:val="7C7E7C"/>
          <w:spacing w:val="-14"/>
          <w:w w:val="124"/>
          <w:sz w:val="8"/>
          <w:szCs w:val="8"/>
        </w:rPr>
        <w:t>0</w:t>
      </w:r>
      <w:r>
        <w:rPr>
          <w:rFonts w:ascii="Arial" w:cs="Arial" w:eastAsia="Arial" w:hAnsi="Arial"/>
          <w:color w:val="7C7E7C"/>
          <w:spacing w:val="-3"/>
          <w:w w:val="273"/>
          <w:sz w:val="8"/>
          <w:szCs w:val="8"/>
        </w:rPr>
        <w:t>,</w:t>
      </w:r>
      <w:r>
        <w:rPr>
          <w:rFonts w:ascii="Arial" w:cs="Arial" w:eastAsia="Arial" w:hAnsi="Arial"/>
          <w:color w:val="7C7E7C"/>
          <w:spacing w:val="0"/>
          <w:w w:val="68"/>
          <w:sz w:val="8"/>
          <w:szCs w:val="8"/>
        </w:rPr>
        <w:t>1</w:t>
      </w:r>
      <w:r>
        <w:rPr>
          <w:rFonts w:ascii="Arial" w:cs="Arial" w:eastAsia="Arial" w:hAnsi="Arial"/>
          <w:color w:val="7C7E7C"/>
          <w:spacing w:val="-3"/>
          <w:w w:val="68"/>
          <w:sz w:val="8"/>
          <w:szCs w:val="8"/>
        </w:rPr>
        <w:t>1</w:t>
      </w:r>
      <w:r>
        <w:rPr>
          <w:rFonts w:ascii="Arial" w:cs="Arial" w:eastAsia="Arial" w:hAnsi="Arial"/>
          <w:color w:val="7C7E7C"/>
          <w:spacing w:val="-3"/>
          <w:w w:val="208"/>
          <w:sz w:val="8"/>
          <w:szCs w:val="8"/>
        </w:rPr>
        <w:t>r</w:t>
      </w:r>
      <w:r>
        <w:rPr>
          <w:rFonts w:ascii="Arial" w:cs="Arial" w:eastAsia="Arial" w:hAnsi="Arial"/>
          <w:color w:val="7C7E7C"/>
          <w:spacing w:val="-3"/>
          <w:w w:val="151"/>
          <w:sz w:val="8"/>
          <w:szCs w:val="8"/>
        </w:rPr>
        <w:t>s</w:t>
      </w:r>
      <w:r>
        <w:rPr>
          <w:rFonts w:ascii="Arial" w:cs="Arial" w:eastAsia="Arial" w:hAnsi="Arial"/>
          <w:color w:val="7C7E7C"/>
          <w:spacing w:val="-3"/>
          <w:w w:val="250"/>
          <w:sz w:val="8"/>
          <w:szCs w:val="8"/>
        </w:rPr>
        <w:t>t</w:t>
      </w:r>
      <w:r>
        <w:rPr>
          <w:rFonts w:ascii="Arial" w:cs="Arial" w:eastAsia="Arial" w:hAnsi="Arial"/>
          <w:color w:val="7C7E7C"/>
          <w:spacing w:val="-3"/>
          <w:w w:val="122"/>
          <w:sz w:val="8"/>
          <w:szCs w:val="8"/>
        </w:rPr>
        <w:t>H</w:t>
      </w:r>
      <w:r>
        <w:rPr>
          <w:rFonts w:ascii="Arial" w:cs="Arial" w:eastAsia="Arial" w:hAnsi="Arial"/>
          <w:color w:val="7C7E7C"/>
          <w:spacing w:val="-3"/>
          <w:w w:val="124"/>
          <w:sz w:val="8"/>
          <w:szCs w:val="8"/>
        </w:rPr>
        <w:t>T</w:t>
      </w:r>
      <w:r>
        <w:rPr>
          <w:rFonts w:ascii="Arial" w:cs="Arial" w:eastAsia="Arial" w:hAnsi="Arial"/>
          <w:color w:val="7C7E7C"/>
          <w:spacing w:val="0"/>
          <w:w w:val="205"/>
          <w:sz w:val="8"/>
          <w:szCs w:val="8"/>
        </w:rPr>
        <w:t>[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before="33" w:line="40" w:lineRule="exact"/>
        <w:ind w:left="3714"/>
        <w:sectPr>
          <w:type w:val="continuous"/>
          <w:pgSz w:h="16200" w:orient="landscape" w:w="28800"/>
          <w:pgMar w:bottom="280" w:left="4220" w:right="1600" w:top="1520"/>
        </w:sectPr>
      </w:pP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;"\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       </w:t>
      </w:r>
      <w:r>
        <w:rPr>
          <w:rFonts w:ascii="Times New Roman" w:cs="Times New Roman" w:eastAsia="Times New Roman" w:hAnsi="Times New Roman"/>
          <w:color w:val="7C7E7C"/>
          <w:spacing w:val="17"/>
          <w:w w:val="100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position w:val="-5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958C8C"/>
          <w:spacing w:val="-6"/>
          <w:w w:val="100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3"/>
          <w:w w:val="109"/>
          <w:position w:val="-5"/>
          <w:sz w:val="8"/>
          <w:szCs w:val="8"/>
        </w:rPr>
        <w:t>C</w:t>
      </w:r>
      <w:r>
        <w:rPr>
          <w:rFonts w:ascii="Times New Roman" w:cs="Times New Roman" w:eastAsia="Times New Roman" w:hAnsi="Times New Roman"/>
          <w:color w:val="958C8C"/>
          <w:spacing w:val="0"/>
          <w:w w:val="109"/>
          <w:position w:val="-5"/>
          <w:sz w:val="8"/>
          <w:szCs w:val="8"/>
        </w:rPr>
        <w:t>ONfUC</w:t>
      </w:r>
      <w:r>
        <w:rPr>
          <w:rFonts w:ascii="Times New Roman" w:cs="Times New Roman" w:eastAsia="Times New Roman" w:hAnsi="Times New Roman"/>
          <w:color w:val="958C8C"/>
          <w:spacing w:val="-15"/>
          <w:w w:val="109"/>
          <w:position w:val="-5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958C8C"/>
          <w:spacing w:val="0"/>
          <w:w w:val="109"/>
          <w:position w:val="-5"/>
          <w:sz w:val="8"/>
          <w:szCs w:val="8"/>
        </w:rPr>
        <w:t>OS</w:t>
      </w:r>
      <w:r>
        <w:rPr>
          <w:rFonts w:ascii="Times New Roman" w:cs="Times New Roman" w:eastAsia="Times New Roman" w:hAnsi="Times New Roman"/>
          <w:color w:val="958C8C"/>
          <w:spacing w:val="0"/>
          <w:w w:val="109"/>
          <w:position w:val="-5"/>
          <w:sz w:val="8"/>
          <w:szCs w:val="8"/>
        </w:rPr>
        <w:t>                   </w:t>
      </w:r>
      <w:r>
        <w:rPr>
          <w:rFonts w:ascii="Times New Roman" w:cs="Times New Roman" w:eastAsia="Times New Roman" w:hAnsi="Times New Roman"/>
          <w:color w:val="958C8C"/>
          <w:spacing w:val="19"/>
          <w:w w:val="109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3"/>
          <w:w w:val="173"/>
          <w:position w:val="-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73"/>
          <w:position w:val="-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17"/>
          <w:w w:val="173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OUl</w:t>
      </w:r>
      <w:r>
        <w:rPr>
          <w:rFonts w:ascii="Times New Roman" w:cs="Times New Roman" w:eastAsia="Times New Roman" w:hAnsi="Times New Roman"/>
          <w:color w:val="7C7E7C"/>
          <w:spacing w:val="10"/>
          <w:w w:val="100"/>
          <w:position w:val="-5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11"/>
          <w:position w:val="-5"/>
          <w:sz w:val="8"/>
          <w:szCs w:val="8"/>
        </w:rPr>
        <w:t>SU50Nt</w:t>
      </w:r>
      <w:r>
        <w:rPr>
          <w:rFonts w:ascii="Arial" w:cs="Arial" w:eastAsia="Arial" w:hAnsi="Arial"/>
          <w:color w:val="7C7E7C"/>
          <w:spacing w:val="-8"/>
          <w:w w:val="111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C.</w:t>
      </w:r>
      <w:r>
        <w:rPr>
          <w:rFonts w:ascii="Times New Roman" w:cs="Times New Roman" w:eastAsia="Times New Roman" w:hAnsi="Times New Roman"/>
          <w:color w:val="7C7E7C"/>
          <w:spacing w:val="-2"/>
          <w:w w:val="100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1"/>
          <w:w w:val="56"/>
          <w:position w:val="-5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7C7E7C"/>
          <w:spacing w:val="0"/>
          <w:w w:val="81"/>
          <w:position w:val="-5"/>
          <w:sz w:val="8"/>
          <w:szCs w:val="8"/>
        </w:rPr>
        <w:t>HG..</w:t>
      </w:r>
      <w:r>
        <w:rPr>
          <w:rFonts w:ascii="Times New Roman" w:cs="Times New Roman" w:eastAsia="Times New Roman" w:hAnsi="Times New Roman"/>
          <w:color w:val="7C7E7C"/>
          <w:spacing w:val="-2"/>
          <w:w w:val="100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-5"/>
          <w:w w:val="100"/>
          <w:position w:val="-5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l'C</w:t>
      </w:r>
      <w:r>
        <w:rPr>
          <w:rFonts w:ascii="Times New Roman" w:cs="Times New Roman" w:eastAsia="Times New Roman" w:hAnsi="Times New Roman"/>
          <w:color w:val="7C7E7C"/>
          <w:spacing w:val="-7"/>
          <w:w w:val="100"/>
          <w:position w:val="-5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8"/>
          <w:szCs w:val="8"/>
        </w:rPr>
        <w:t>IO</w:t>
      </w:r>
      <w:r>
        <w:rPr>
          <w:rFonts w:ascii="Times New Roman" w:cs="Times New Roman" w:eastAsia="Times New Roman" w:hAnsi="Times New Roman"/>
          <w:color w:val="7C7E7C"/>
          <w:spacing w:val="-2"/>
          <w:w w:val="100"/>
          <w:position w:val="-5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89"/>
          <w:position w:val="-5"/>
          <w:sz w:val="10"/>
          <w:szCs w:val="10"/>
        </w:rPr>
        <w:t>fl00MGU</w:t>
      </w:r>
      <w:r>
        <w:rPr>
          <w:rFonts w:ascii="Arial" w:cs="Arial" w:eastAsia="Arial" w:hAnsi="Arial"/>
          <w:color w:val="7C7E7C"/>
          <w:spacing w:val="8"/>
          <w:w w:val="89"/>
          <w:position w:val="-5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7C7E7C"/>
          <w:spacing w:val="3"/>
          <w:w w:val="152"/>
          <w:position w:val="-5"/>
          <w:sz w:val="6"/>
          <w:szCs w:val="6"/>
        </w:rPr>
        <w:t>(</w:t>
      </w:r>
      <w:r>
        <w:rPr>
          <w:rFonts w:ascii="Times New Roman" w:cs="Times New Roman" w:eastAsia="Times New Roman" w:hAnsi="Times New Roman"/>
          <w:color w:val="7C7E7C"/>
          <w:spacing w:val="0"/>
          <w:w w:val="122"/>
          <w:position w:val="-5"/>
          <w:sz w:val="6"/>
          <w:szCs w:val="6"/>
        </w:rPr>
        <w:t>\OMA.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5"/>
          <w:sz w:val="6"/>
          <w:szCs w:val="6"/>
        </w:rPr>
        <w:t>   </w:t>
      </w:r>
      <w:r>
        <w:rPr>
          <w:rFonts w:ascii="Arial" w:cs="Arial" w:eastAsia="Arial" w:hAnsi="Arial"/>
          <w:color w:val="958C8C"/>
          <w:spacing w:val="0"/>
          <w:w w:val="137"/>
          <w:position w:val="-5"/>
          <w:sz w:val="6"/>
          <w:szCs w:val="6"/>
        </w:rPr>
        <w:t>S(</w:t>
      </w:r>
      <w:r>
        <w:rPr>
          <w:rFonts w:ascii="Arial" w:cs="Arial" w:eastAsia="Arial" w:hAnsi="Arial"/>
          <w:color w:val="958C8C"/>
          <w:spacing w:val="0"/>
          <w:w w:val="137"/>
          <w:position w:val="-5"/>
          <w:sz w:val="6"/>
          <w:szCs w:val="6"/>
        </w:rPr>
        <w:t>O(T</w:t>
      </w:r>
      <w:r>
        <w:rPr>
          <w:rFonts w:ascii="Arial" w:cs="Arial" w:eastAsia="Arial" w:hAnsi="Arial"/>
          <w:color w:val="958C8C"/>
          <w:spacing w:val="-11"/>
          <w:w w:val="137"/>
          <w:position w:val="-5"/>
          <w:sz w:val="6"/>
          <w:szCs w:val="6"/>
        </w:rPr>
        <w:t> </w:t>
      </w:r>
      <w:r>
        <w:rPr>
          <w:rFonts w:ascii="Arial" w:cs="Arial" w:eastAsia="Arial" w:hAnsi="Arial"/>
          <w:color w:val="958C8C"/>
          <w:spacing w:val="0"/>
          <w:w w:val="116"/>
          <w:position w:val="-5"/>
          <w:sz w:val="6"/>
          <w:szCs w:val="6"/>
        </w:rPr>
        <w:t>AIIIQ</w:t>
      </w:r>
      <w:r>
        <w:rPr>
          <w:rFonts w:ascii="Arial" w:cs="Arial" w:eastAsia="Arial" w:hAnsi="Arial"/>
          <w:color w:val="958C8C"/>
          <w:spacing w:val="15"/>
          <w:w w:val="116"/>
          <w:position w:val="-5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16"/>
          <w:position w:val="-5"/>
          <w:sz w:val="8"/>
          <w:szCs w:val="8"/>
        </w:rPr>
        <w:t>G</w:t>
      </w:r>
      <w:r>
        <w:rPr>
          <w:rFonts w:ascii="Times New Roman" w:cs="Times New Roman" w:eastAsia="Times New Roman" w:hAnsi="Times New Roman"/>
          <w:color w:val="958C8C"/>
          <w:spacing w:val="-5"/>
          <w:w w:val="116"/>
          <w:position w:val="-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16"/>
          <w:position w:val="-5"/>
          <w:sz w:val="8"/>
          <w:szCs w:val="8"/>
        </w:rPr>
        <w:t>H</w:t>
      </w:r>
      <w:r>
        <w:rPr>
          <w:rFonts w:ascii="Times New Roman" w:cs="Times New Roman" w:eastAsia="Times New Roman" w:hAnsi="Times New Roman"/>
          <w:color w:val="7C7E7C"/>
          <w:spacing w:val="-6"/>
          <w:w w:val="116"/>
          <w:position w:val="-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16"/>
          <w:position w:val="-5"/>
          <w:sz w:val="8"/>
          <w:szCs w:val="8"/>
        </w:rPr>
        <w:t>ML</w:t>
      </w:r>
      <w:r>
        <w:rPr>
          <w:rFonts w:ascii="Times New Roman" w:cs="Times New Roman" w:eastAsia="Times New Roman" w:hAnsi="Times New Roman"/>
          <w:color w:val="7C7E7C"/>
          <w:spacing w:val="-2"/>
          <w:w w:val="116"/>
          <w:position w:val="-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position w:val="-5"/>
          <w:sz w:val="8"/>
          <w:szCs w:val="8"/>
        </w:rPr>
        <w:t>OO.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260" w:lineRule="exact"/>
        <w:ind w:left="3119" w:right="-65"/>
      </w:pPr>
      <w:r>
        <w:rPr>
          <w:rFonts w:ascii="Times New Roman" w:cs="Times New Roman" w:eastAsia="Times New Roman" w:hAnsi="Times New Roman"/>
          <w:i/>
          <w:color w:val="676B6D"/>
          <w:spacing w:val="0"/>
          <w:w w:val="46"/>
          <w:position w:val="-2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i/>
          <w:color w:val="676B6D"/>
          <w:spacing w:val="0"/>
          <w:w w:val="46"/>
          <w:position w:val="-2"/>
          <w:sz w:val="30"/>
          <w:szCs w:val="30"/>
        </w:rPr>
        <w:t>  </w:t>
      </w:r>
      <w:r>
        <w:rPr>
          <w:rFonts w:ascii="Times New Roman" w:cs="Times New Roman" w:eastAsia="Times New Roman" w:hAnsi="Times New Roman"/>
          <w:i/>
          <w:color w:val="676B6D"/>
          <w:spacing w:val="1"/>
          <w:w w:val="46"/>
          <w:position w:val="-2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23"/>
          <w:position w:val="-2"/>
          <w:sz w:val="30"/>
          <w:szCs w:val="30"/>
        </w:rPr>
        <w:t>'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23"/>
          <w:position w:val="-2"/>
          <w:sz w:val="30"/>
          <w:szCs w:val="30"/>
        </w:rPr>
        <w:t>                  </w:t>
      </w:r>
      <w:r>
        <w:rPr>
          <w:rFonts w:ascii="Times New Roman" w:cs="Times New Roman" w:eastAsia="Times New Roman" w:hAnsi="Times New Roman"/>
          <w:i/>
          <w:color w:val="958C8C"/>
          <w:spacing w:val="8"/>
          <w:w w:val="23"/>
          <w:position w:val="-2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AFA1A0"/>
          <w:spacing w:val="-1"/>
          <w:w w:val="55"/>
          <w:position w:val="-2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i/>
          <w:color w:val="AFA1A0"/>
          <w:spacing w:val="0"/>
          <w:w w:val="29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958C8C"/>
          <w:spacing w:val="-15"/>
          <w:w w:val="42"/>
          <w:position w:val="-2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i/>
          <w:color w:val="AFA1A0"/>
          <w:spacing w:val="-1"/>
          <w:w w:val="54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i/>
          <w:color w:val="AFA1A0"/>
          <w:spacing w:val="-7"/>
          <w:w w:val="161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i/>
          <w:color w:val="957474"/>
          <w:spacing w:val="-5"/>
          <w:w w:val="39"/>
          <w:position w:val="-2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i/>
          <w:color w:val="958C8C"/>
          <w:spacing w:val="-5"/>
          <w:w w:val="34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958C8C"/>
          <w:spacing w:val="-22"/>
          <w:w w:val="173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40"/>
          <w:position w:val="-2"/>
          <w:sz w:val="30"/>
          <w:szCs w:val="30"/>
        </w:rPr>
        <w:t>.:</w:t>
      </w:r>
      <w:r>
        <w:rPr>
          <w:rFonts w:ascii="Times New Roman" w:cs="Times New Roman" w:eastAsia="Times New Roman" w:hAnsi="Times New Roman"/>
          <w:i/>
          <w:color w:val="958C8C"/>
          <w:spacing w:val="-23"/>
          <w:w w:val="40"/>
          <w:position w:val="-2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i/>
          <w:color w:val="958C8C"/>
          <w:spacing w:val="-60"/>
          <w:w w:val="83"/>
          <w:position w:val="-2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40"/>
          <w:position w:val="-2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i/>
          <w:color w:val="958C8C"/>
          <w:spacing w:val="-45"/>
          <w:w w:val="100"/>
          <w:position w:val="-2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958C8C"/>
          <w:spacing w:val="-65"/>
          <w:w w:val="83"/>
          <w:position w:val="-2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59"/>
          <w:position w:val="-2"/>
          <w:sz w:val="30"/>
          <w:szCs w:val="30"/>
        </w:rPr>
        <w:t>.J</w:t>
      </w:r>
      <w:r>
        <w:rPr>
          <w:rFonts w:ascii="Times New Roman" w:cs="Times New Roman" w:eastAsia="Times New Roman" w:hAnsi="Times New Roman"/>
          <w:i/>
          <w:color w:val="958C8C"/>
          <w:spacing w:val="-4"/>
          <w:w w:val="59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7C7E7C"/>
          <w:spacing w:val="-410"/>
          <w:w w:val="255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59"/>
          <w:position w:val="-2"/>
          <w:sz w:val="30"/>
          <w:szCs w:val="30"/>
        </w:rPr>
        <w:t>"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260" w:lineRule="exact"/>
        <w:sectPr>
          <w:type w:val="continuous"/>
          <w:pgSz w:h="16200" w:orient="landscape" w:w="28800"/>
          <w:pgMar w:bottom="280" w:left="4220" w:right="1600" w:top="1520"/>
          <w:cols w:equalWidth="off" w:num="2">
            <w:col w:space="310" w:w="4839"/>
            <w:col w:w="17831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i/>
          <w:color w:val="7C7E7C"/>
          <w:spacing w:val="-1"/>
          <w:w w:val="63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i/>
          <w:color w:val="7C7E7C"/>
          <w:spacing w:val="-20"/>
          <w:w w:val="45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i/>
          <w:color w:val="7C7E7C"/>
          <w:spacing w:val="-8"/>
          <w:w w:val="156"/>
          <w:position w:val="-2"/>
          <w:sz w:val="30"/>
          <w:szCs w:val="30"/>
        </w:rPr>
        <w:t>=</w:t>
      </w:r>
      <w:r>
        <w:rPr>
          <w:rFonts w:ascii="Times New Roman" w:cs="Times New Roman" w:eastAsia="Times New Roman" w:hAnsi="Times New Roman"/>
          <w:i/>
          <w:color w:val="7C7E7C"/>
          <w:spacing w:val="0"/>
          <w:w w:val="60"/>
          <w:position w:val="-2"/>
          <w:sz w:val="30"/>
          <w:szCs w:val="30"/>
        </w:rPr>
        <w:t>:7</w:t>
      </w:r>
      <w:r>
        <w:rPr>
          <w:rFonts w:ascii="Times New Roman" w:cs="Times New Roman" w:eastAsia="Times New Roman" w:hAnsi="Times New Roman"/>
          <w:i/>
          <w:color w:val="7C7E7C"/>
          <w:spacing w:val="-3"/>
          <w:w w:val="60"/>
          <w:position w:val="-2"/>
          <w:sz w:val="30"/>
          <w:szCs w:val="30"/>
        </w:rPr>
        <w:t>!</w:t>
      </w:r>
      <w:r>
        <w:rPr>
          <w:rFonts w:ascii="Times New Roman" w:cs="Times New Roman" w:eastAsia="Times New Roman" w:hAnsi="Times New Roman"/>
          <w:i/>
          <w:color w:val="7C7E7C"/>
          <w:spacing w:val="-5"/>
          <w:w w:val="212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7C7E7C"/>
          <w:spacing w:val="0"/>
          <w:w w:val="146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7C7E7C"/>
          <w:spacing w:val="-43"/>
          <w:w w:val="146"/>
          <w:position w:val="-2"/>
          <w:sz w:val="30"/>
          <w:szCs w:val="30"/>
        </w:rPr>
        <w:t>_</w:t>
      </w:r>
      <w:r>
        <w:rPr>
          <w:rFonts w:ascii="Times New Roman" w:cs="Times New Roman" w:eastAsia="Times New Roman" w:hAnsi="Times New Roman"/>
          <w:i/>
          <w:color w:val="7C7E7C"/>
          <w:spacing w:val="0"/>
          <w:w w:val="112"/>
          <w:position w:val="-2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7C7E7C"/>
          <w:spacing w:val="-6"/>
          <w:w w:val="112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7C7E7C"/>
          <w:spacing w:val="-8"/>
          <w:w w:val="123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7C7E7C"/>
          <w:spacing w:val="-41"/>
          <w:w w:val="139"/>
          <w:position w:val="-2"/>
          <w:sz w:val="30"/>
          <w:szCs w:val="30"/>
        </w:rPr>
        <w:t>=</w:t>
      </w:r>
      <w:r>
        <w:rPr>
          <w:rFonts w:ascii="Times New Roman" w:cs="Times New Roman" w:eastAsia="Times New Roman" w:hAnsi="Times New Roman"/>
          <w:i/>
          <w:color w:val="7C7E7C"/>
          <w:spacing w:val="-30"/>
          <w:w w:val="52"/>
          <w:position w:val="-2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192"/>
          <w:position w:val="-2"/>
          <w:sz w:val="30"/>
          <w:szCs w:val="30"/>
        </w:rPr>
        <w:t>'</w:t>
      </w:r>
      <w:r>
        <w:rPr>
          <w:rFonts w:ascii="Times New Roman" w:cs="Times New Roman" w:eastAsia="Times New Roman" w:hAnsi="Times New Roman"/>
          <w:i/>
          <w:color w:val="958C8C"/>
          <w:spacing w:val="-50"/>
          <w:w w:val="192"/>
          <w:position w:val="-2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31"/>
          <w:position w:val="-2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958C8C"/>
          <w:spacing w:val="-25"/>
          <w:w w:val="31"/>
          <w:position w:val="-2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958C8C"/>
          <w:spacing w:val="0"/>
          <w:w w:val="237"/>
          <w:position w:val="-2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line="80" w:lineRule="exact"/>
        <w:ind w:left="4674"/>
      </w:pPr>
      <w:r>
        <w:rPr>
          <w:rFonts w:ascii="Times New Roman" w:cs="Times New Roman" w:eastAsia="Times New Roman" w:hAnsi="Times New Roman"/>
          <w:color w:val="7C7E7C"/>
          <w:sz w:val="8"/>
          <w:szCs w:val="8"/>
        </w:rPr>
        <w:t>ff</w:t>
      </w:r>
      <w:r>
        <w:rPr>
          <w:rFonts w:ascii="Times New Roman" w:cs="Times New Roman" w:eastAsia="Times New Roman" w:hAnsi="Times New Roman"/>
          <w:color w:val="7C7E7C"/>
          <w:spacing w:val="-1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958C8C"/>
          <w:spacing w:val="-2"/>
          <w:w w:val="131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75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-2"/>
          <w:w w:val="175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7C7E7C"/>
          <w:spacing w:val="-1"/>
          <w:w w:val="19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52"/>
          <w:sz w:val="8"/>
          <w:szCs w:val="8"/>
        </w:rPr>
        <w:t>20l</w:t>
      </w:r>
      <w:r>
        <w:rPr>
          <w:rFonts w:ascii="Times New Roman" w:cs="Times New Roman" w:eastAsia="Times New Roman" w:hAnsi="Times New Roman"/>
          <w:color w:val="7C7E7C"/>
          <w:spacing w:val="-4"/>
          <w:w w:val="152"/>
          <w:sz w:val="8"/>
          <w:szCs w:val="8"/>
        </w:rPr>
        <w:t>'</w:t>
      </w:r>
      <w:r>
        <w:rPr>
          <w:rFonts w:ascii="Times New Roman" w:cs="Times New Roman" w:eastAsia="Times New Roman" w:hAnsi="Times New Roman"/>
          <w:color w:val="7C7E7C"/>
          <w:spacing w:val="0"/>
          <w:w w:val="154"/>
          <w:sz w:val="8"/>
          <w:szCs w:val="8"/>
        </w:rPr>
        <w:t>W</w:t>
      </w:r>
      <w:r>
        <w:rPr>
          <w:rFonts w:ascii="Times New Roman" w:cs="Times New Roman" w:eastAsia="Times New Roman" w:hAnsi="Times New Roman"/>
          <w:color w:val="7C7E7C"/>
          <w:spacing w:val="-3"/>
          <w:w w:val="154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1"/>
          <w:w w:val="121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7C7E7C"/>
          <w:spacing w:val="0"/>
          <w:w w:val="95"/>
          <w:sz w:val="8"/>
          <w:szCs w:val="8"/>
        </w:rPr>
        <w:t>AM</w:t>
      </w:r>
      <w:r>
        <w:rPr>
          <w:rFonts w:ascii="Times New Roman" w:cs="Times New Roman" w:eastAsia="Times New Roman" w:hAnsi="Times New Roman"/>
          <w:color w:val="7C7E7C"/>
          <w:spacing w:val="-2"/>
          <w:w w:val="95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2"/>
          <w:w w:val="124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0"/>
          <w:w w:val="117"/>
          <w:sz w:val="8"/>
          <w:szCs w:val="8"/>
        </w:rPr>
        <w:t>OI</w:t>
      </w:r>
      <w:r>
        <w:rPr>
          <w:rFonts w:ascii="Times New Roman" w:cs="Times New Roman" w:eastAsia="Times New Roman" w:hAnsi="Times New Roman"/>
          <w:color w:val="7C7E7C"/>
          <w:spacing w:val="-4"/>
          <w:w w:val="117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-1"/>
          <w:w w:val="199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99"/>
          <w:sz w:val="8"/>
          <w:szCs w:val="8"/>
        </w:rPr>
        <w:t>OO</w:t>
      </w:r>
      <w:r>
        <w:rPr>
          <w:rFonts w:ascii="Times New Roman" w:cs="Times New Roman" w:eastAsia="Times New Roman" w:hAnsi="Times New Roman"/>
          <w:color w:val="7C7E7C"/>
          <w:spacing w:val="-4"/>
          <w:w w:val="99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90"/>
          <w:sz w:val="8"/>
          <w:szCs w:val="8"/>
        </w:rPr>
        <w:t>TW'</w:t>
      </w:r>
      <w:r>
        <w:rPr>
          <w:rFonts w:ascii="Times New Roman" w:cs="Times New Roman" w:eastAsia="Times New Roman" w:hAnsi="Times New Roman"/>
          <w:color w:val="7C7E7C"/>
          <w:spacing w:val="-4"/>
          <w:w w:val="9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35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2"/>
          <w:w w:val="13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8"/>
          <w:szCs w:val="8"/>
        </w:rPr>
        <w:t>AOJUI.DO</w:t>
      </w:r>
      <w:r>
        <w:rPr>
          <w:rFonts w:ascii="Times New Roman" w:cs="Times New Roman" w:eastAsia="Times New Roman" w:hAnsi="Times New Roman"/>
          <w:color w:val="7C7E7C"/>
          <w:spacing w:val="-7"/>
          <w:w w:val="98"/>
          <w:sz w:val="8"/>
          <w:szCs w:val="8"/>
        </w:rPr>
        <w:t>\</w:t>
      </w:r>
      <w:r>
        <w:rPr>
          <w:rFonts w:ascii="Times New Roman" w:cs="Times New Roman" w:eastAsia="Times New Roman" w:hAnsi="Times New Roman"/>
          <w:color w:val="7C7E7C"/>
          <w:spacing w:val="-1"/>
          <w:w w:val="121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77"/>
          <w:sz w:val="8"/>
          <w:szCs w:val="8"/>
        </w:rPr>
        <w:t>MO'T</w:t>
      </w:r>
      <w:r>
        <w:rPr>
          <w:rFonts w:ascii="Times New Roman" w:cs="Times New Roman" w:eastAsia="Times New Roman" w:hAnsi="Times New Roman"/>
          <w:color w:val="7C7E7C"/>
          <w:spacing w:val="-4"/>
          <w:w w:val="77"/>
          <w:sz w:val="8"/>
          <w:szCs w:val="8"/>
        </w:rPr>
        <w:t>W</w:t>
      </w:r>
      <w:r>
        <w:rPr>
          <w:rFonts w:ascii="Times New Roman" w:cs="Times New Roman" w:eastAsia="Times New Roman" w:hAnsi="Times New Roman"/>
          <w:color w:val="7C7E7C"/>
          <w:spacing w:val="0"/>
          <w:w w:val="91"/>
          <w:sz w:val="8"/>
          <w:szCs w:val="8"/>
        </w:rPr>
        <w:t>ICAOO</w:t>
      </w:r>
      <w:r>
        <w:rPr>
          <w:rFonts w:ascii="Times New Roman" w:cs="Times New Roman" w:eastAsia="Times New Roman" w:hAnsi="Times New Roman"/>
          <w:color w:val="7C7E7C"/>
          <w:spacing w:val="-5"/>
          <w:w w:val="91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139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-2"/>
          <w:w w:val="139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108"/>
          <w:sz w:val="8"/>
          <w:szCs w:val="8"/>
        </w:rPr>
        <w:t>AHT</w:t>
      </w:r>
      <w:r>
        <w:rPr>
          <w:rFonts w:ascii="Times New Roman" w:cs="Times New Roman" w:eastAsia="Times New Roman" w:hAnsi="Times New Roman"/>
          <w:color w:val="7C7E7C"/>
          <w:spacing w:val="-5"/>
          <w:w w:val="108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958C8C"/>
          <w:spacing w:val="0"/>
          <w:w w:val="105"/>
          <w:sz w:val="8"/>
          <w:szCs w:val="8"/>
        </w:rPr>
        <w:t>VST</w:t>
      </w:r>
      <w:r>
        <w:rPr>
          <w:rFonts w:ascii="Times New Roman" w:cs="Times New Roman" w:eastAsia="Times New Roman" w:hAnsi="Times New Roman"/>
          <w:color w:val="958C8C"/>
          <w:spacing w:val="-4"/>
          <w:w w:val="10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958C8C"/>
          <w:spacing w:val="-1"/>
          <w:w w:val="11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958C8C"/>
          <w:spacing w:val="0"/>
          <w:w w:val="108"/>
          <w:sz w:val="8"/>
          <w:szCs w:val="8"/>
        </w:rPr>
        <w:t>'J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before="4"/>
        <w:ind w:left="4674"/>
      </w:pPr>
      <w:r>
        <w:rPr>
          <w:rFonts w:ascii="Times New Roman" w:cs="Times New Roman" w:eastAsia="Times New Roman" w:hAnsi="Times New Roman"/>
          <w:color w:val="7C7E7C"/>
          <w:w w:val="103"/>
          <w:sz w:val="8"/>
          <w:szCs w:val="8"/>
        </w:rPr>
        <w:t>C0</w:t>
      </w:r>
      <w:r>
        <w:rPr>
          <w:rFonts w:ascii="Times New Roman" w:cs="Times New Roman" w:eastAsia="Times New Roman" w:hAnsi="Times New Roman"/>
          <w:color w:val="7C7E7C"/>
          <w:spacing w:val="-7"/>
          <w:w w:val="103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216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5"/>
          <w:w w:val="216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3"/>
          <w:w w:val="96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4"/>
          <w:w w:val="148"/>
          <w:sz w:val="8"/>
          <w:szCs w:val="8"/>
        </w:rPr>
        <w:t>H</w:t>
      </w:r>
      <w:r>
        <w:rPr>
          <w:rFonts w:ascii="Times New Roman" w:cs="Times New Roman" w:eastAsia="Times New Roman" w:hAnsi="Times New Roman"/>
          <w:color w:val="7C7E7C"/>
          <w:spacing w:val="-1"/>
          <w:w w:val="75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5"/>
          <w:w w:val="10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IID1'f'</w:t>
      </w:r>
      <w:r>
        <w:rPr>
          <w:rFonts w:ascii="Times New Roman" w:cs="Times New Roman" w:eastAsia="Times New Roman" w:hAnsi="Times New Roman"/>
          <w:color w:val="7C7E7C"/>
          <w:spacing w:val="-11"/>
          <w:w w:val="100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7C7E7C"/>
          <w:spacing w:val="-3"/>
          <w:w w:val="176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7C7E7C"/>
          <w:spacing w:val="0"/>
          <w:w w:val="101"/>
          <w:sz w:val="8"/>
          <w:szCs w:val="8"/>
        </w:rPr>
        <w:t>(XP()t,j(¡(</w:t>
      </w:r>
      <w:r>
        <w:rPr>
          <w:rFonts w:ascii="Times New Roman" w:cs="Times New Roman" w:eastAsia="Times New Roman" w:hAnsi="Times New Roman"/>
          <w:color w:val="7C7E7C"/>
          <w:spacing w:val="-16"/>
          <w:w w:val="101"/>
          <w:sz w:val="8"/>
          <w:szCs w:val="8"/>
        </w:rPr>
        <w:t>)</w:t>
      </w:r>
      <w:r>
        <w:rPr>
          <w:rFonts w:ascii="Times New Roman" w:cs="Times New Roman" w:eastAsia="Times New Roman" w:hAnsi="Times New Roman"/>
          <w:color w:val="7C7E7C"/>
          <w:spacing w:val="0"/>
          <w:w w:val="9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5"/>
          <w:w w:val="99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12"/>
          <w:sz w:val="8"/>
          <w:szCs w:val="8"/>
        </w:rPr>
        <w:t>w.lM.KTL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60" w:lineRule="exact"/>
        <w:ind w:left="3916"/>
      </w:pPr>
      <w:r>
        <w:pict>
          <v:shape filled="f" stroked="f" style="position:absolute;margin-left:402.24pt;margin-top:10.4018pt;width:193.92pt;height:37pt;mso-position-horizontal-relative:page;mso-position-vertical-relative:paragraph;z-index:-1003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74"/>
                      <w:szCs w:val="74"/>
                    </w:rPr>
                    <w:jc w:val="left"/>
                    <w:spacing w:line="740" w:lineRule="exact"/>
                    <w:ind w:right="-131"/>
                  </w:pPr>
                  <w:r>
                    <w:rPr>
                      <w:rFonts w:ascii="Times New Roman" w:cs="Times New Roman" w:eastAsia="Times New Roman" w:hAnsi="Times New Roman"/>
                      <w:color w:val="958C8C"/>
                      <w:w w:val="21"/>
                      <w:sz w:val="74"/>
                      <w:szCs w:val="74"/>
                    </w:rPr>
                    <w:t>"'-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2"/>
                      <w:w w:val="21"/>
                      <w:sz w:val="74"/>
                      <w:szCs w:val="74"/>
                    </w:rPr>
                    <w:t>'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1"/>
                      <w:w w:val="18"/>
                      <w:sz w:val="74"/>
                      <w:szCs w:val="74"/>
                    </w:rPr>
                    <w:t>h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0"/>
                      <w:w w:val="40"/>
                      <w:sz w:val="74"/>
                      <w:szCs w:val="74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2"/>
                      <w:w w:val="40"/>
                      <w:sz w:val="74"/>
                      <w:szCs w:val="74"/>
                    </w:rPr>
                    <w:t>'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0"/>
                      <w:w w:val="15"/>
                      <w:sz w:val="74"/>
                      <w:szCs w:val="74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4"/>
                      <w:w w:val="15"/>
                      <w:sz w:val="74"/>
                      <w:szCs w:val="74"/>
                    </w:rPr>
                    <w:t>t</w:t>
                  </w:r>
                  <w:r>
                    <w:rPr>
                      <w:rFonts w:ascii="Times New Roman" w:cs="Times New Roman" w:eastAsia="Times New Roman" w:hAnsi="Times New Roman"/>
                      <w:color w:val="AFA1A0"/>
                      <w:spacing w:val="5"/>
                      <w:w w:val="36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0"/>
                      <w:w w:val="16"/>
                      <w:sz w:val="74"/>
                      <w:szCs w:val="74"/>
                    </w:rPr>
                    <w:t>-r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7"/>
                      <w:w w:val="16"/>
                      <w:sz w:val="74"/>
                      <w:szCs w:val="74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-7"/>
                      <w:w w:val="70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1"/>
                      <w:w w:val="32"/>
                      <w:sz w:val="74"/>
                      <w:szCs w:val="74"/>
                    </w:rPr>
                    <w:t>=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3"/>
                      <w:w w:val="73"/>
                      <w:sz w:val="74"/>
                      <w:szCs w:val="74"/>
                    </w:rPr>
                    <w:t>=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41"/>
                      <w:w w:val="25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0"/>
                      <w:w w:val="34"/>
                      <w:sz w:val="74"/>
                      <w:szCs w:val="74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6"/>
                      <w:w w:val="34"/>
                      <w:sz w:val="74"/>
                      <w:szCs w:val="74"/>
                    </w:rPr>
                    <w:t>v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5"/>
                      <w:w w:val="68"/>
                      <w:sz w:val="74"/>
                      <w:szCs w:val="74"/>
                    </w:rPr>
                    <w:t>=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89"/>
                      <w:w w:val="39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4"/>
                      <w:w w:val="41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3"/>
                      <w:w w:val="80"/>
                      <w:sz w:val="74"/>
                      <w:szCs w:val="74"/>
                    </w:rPr>
                    <w:t>=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2"/>
                      <w:w w:val="71"/>
                      <w:sz w:val="74"/>
                      <w:szCs w:val="74"/>
                    </w:rPr>
                    <w:t>=</w:t>
                  </w:r>
                  <w:r>
                    <w:rPr>
                      <w:rFonts w:ascii="Times New Roman" w:cs="Times New Roman" w:eastAsia="Times New Roman" w:hAnsi="Times New Roman"/>
                      <w:color w:val="958C8C"/>
                      <w:spacing w:val="-4"/>
                      <w:w w:val="9"/>
                      <w:sz w:val="74"/>
                      <w:szCs w:val="74"/>
                    </w:rPr>
                    <w:t>•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3"/>
                      <w:w w:val="28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18"/>
                      <w:w w:val="17"/>
                      <w:sz w:val="74"/>
                      <w:szCs w:val="74"/>
                    </w:rPr>
                    <w:t>"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30"/>
                      <w:w w:val="64"/>
                      <w:sz w:val="74"/>
                      <w:szCs w:val="74"/>
                    </w:rPr>
                    <w:t>=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77"/>
                      <w:w w:val="104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0"/>
                      <w:w w:val="19"/>
                      <w:sz w:val="74"/>
                      <w:szCs w:val="74"/>
                    </w:rPr>
                    <w:t>.w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22"/>
                      <w:w w:val="19"/>
                      <w:sz w:val="74"/>
                      <w:szCs w:val="74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color w:val="7C7E7C"/>
                      <w:spacing w:val="-80"/>
                      <w:w w:val="38"/>
                      <w:sz w:val="74"/>
                      <w:szCs w:val="7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74"/>
                      <w:szCs w:val="74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400.32pt;margin-top:0.453507pt;width:45.7235pt;height:4pt;mso-position-horizontal-relative:page;mso-position-vertical-relative:paragraph;z-index:-100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8"/>
                      <w:szCs w:val="8"/>
                    </w:rPr>
                    <w:jc w:val="left"/>
                    <w:spacing w:line="80" w:lineRule="exact"/>
                    <w:ind w:right="-32"/>
                  </w:pPr>
                  <w:r>
                    <w:rPr>
                      <w:rFonts w:ascii="Arial" w:cs="Arial" w:eastAsia="Arial" w:hAnsi="Arial"/>
                      <w:color w:val="958C8C"/>
                      <w:w w:val="93"/>
                      <w:sz w:val="8"/>
                      <w:szCs w:val="8"/>
                    </w:rPr>
                    <w:t>V</w:t>
                  </w:r>
                  <w:r>
                    <w:rPr>
                      <w:rFonts w:ascii="Arial" w:cs="Arial" w:eastAsia="Arial" w:hAnsi="Arial"/>
                      <w:color w:val="958C8C"/>
                      <w:spacing w:val="-3"/>
                      <w:w w:val="93"/>
                      <w:sz w:val="8"/>
                      <w:szCs w:val="8"/>
                    </w:rPr>
                    <w:t>:</w:t>
                  </w:r>
                  <w:r>
                    <w:rPr>
                      <w:rFonts w:ascii="Arial" w:cs="Arial" w:eastAsia="Arial" w:hAnsi="Arial"/>
                      <w:color w:val="958C8C"/>
                      <w:spacing w:val="0"/>
                      <w:w w:val="115"/>
                      <w:sz w:val="8"/>
                      <w:szCs w:val="8"/>
                    </w:rPr>
                    <w:t>CUl.UJ</w:t>
                  </w:r>
                  <w:r>
                    <w:rPr>
                      <w:rFonts w:ascii="Arial" w:cs="Arial" w:eastAsia="Arial" w:hAnsi="Arial"/>
                      <w:color w:val="958C8C"/>
                      <w:spacing w:val="-17"/>
                      <w:w w:val="115"/>
                      <w:sz w:val="8"/>
                      <w:szCs w:val="8"/>
                    </w:rPr>
                    <w:t>O</w:t>
                  </w:r>
                  <w:r>
                    <w:rPr>
                      <w:rFonts w:ascii="Arial" w:cs="Arial" w:eastAsia="Arial" w:hAnsi="Arial"/>
                      <w:color w:val="958C8C"/>
                      <w:spacing w:val="0"/>
                      <w:w w:val="118"/>
                      <w:sz w:val="8"/>
                      <w:szCs w:val="8"/>
                    </w:rPr>
                    <w:t>Df</w:t>
                  </w:r>
                  <w:r>
                    <w:rPr>
                      <w:rFonts w:ascii="Arial" w:cs="Arial" w:eastAsia="Arial" w:hAnsi="Arial"/>
                      <w:color w:val="958C8C"/>
                      <w:spacing w:val="-5"/>
                      <w:w w:val="118"/>
                      <w:sz w:val="8"/>
                      <w:szCs w:val="8"/>
                    </w:rPr>
                    <w:t>.</w:t>
                  </w:r>
                  <w:r>
                    <w:rPr>
                      <w:rFonts w:ascii="Arial" w:cs="Arial" w:eastAsia="Arial" w:hAnsi="Arial"/>
                      <w:color w:val="958C8C"/>
                      <w:spacing w:val="-2"/>
                      <w:w w:val="205"/>
                      <w:sz w:val="8"/>
                      <w:szCs w:val="8"/>
                    </w:rPr>
                    <w:t>f</w:t>
                  </w:r>
                  <w:r>
                    <w:rPr>
                      <w:rFonts w:ascii="Arial" w:cs="Arial" w:eastAsia="Arial" w:hAnsi="Arial"/>
                      <w:color w:val="958C8C"/>
                      <w:spacing w:val="0"/>
                      <w:w w:val="600"/>
                      <w:sz w:val="8"/>
                      <w:szCs w:val="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FA1A0"/>
          <w:spacing w:val="-1"/>
          <w:w w:val="45"/>
          <w:position w:val="-1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AFA1A0"/>
          <w:spacing w:val="-4"/>
          <w:w w:val="173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AFA1A0"/>
          <w:spacing w:val="0"/>
          <w:w w:val="80"/>
          <w:position w:val="-1"/>
          <w:sz w:val="24"/>
          <w:szCs w:val="24"/>
        </w:rPr>
        <w:t>s-.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AFA1A0"/>
          <w:spacing w:val="-14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958C8C"/>
          <w:spacing w:val="-1"/>
          <w:w w:val="82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958C8C"/>
          <w:spacing w:val="-1"/>
          <w:w w:val="41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958C8C"/>
          <w:spacing w:val="-1"/>
          <w:w w:val="74"/>
          <w:position w:val="-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FA1A0"/>
          <w:spacing w:val="0"/>
          <w:w w:val="33"/>
          <w:position w:val="-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AFA1A0"/>
          <w:spacing w:val="0"/>
          <w:w w:val="100"/>
          <w:position w:val="-1"/>
          <w:sz w:val="24"/>
          <w:szCs w:val="24"/>
        </w:rPr>
        <w:t>  </w:t>
      </w:r>
      <w:r>
        <w:rPr>
          <w:rFonts w:ascii="Times New Roman" w:cs="Times New Roman" w:eastAsia="Times New Roman" w:hAnsi="Times New Roman"/>
          <w:color w:val="AFA1A0"/>
          <w:spacing w:val="-27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50"/>
          <w:position w:val="-1"/>
          <w:sz w:val="24"/>
          <w:szCs w:val="24"/>
        </w:rPr>
        <w:t>aw.,,</w:t>
      </w:r>
      <w:r>
        <w:rPr>
          <w:rFonts w:ascii="Times New Roman" w:cs="Times New Roman" w:eastAsia="Times New Roman" w:hAnsi="Times New Roman"/>
          <w:color w:val="7C7E7C"/>
          <w:spacing w:val="-16"/>
          <w:w w:val="50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7C7E7C"/>
          <w:spacing w:val="-1"/>
          <w:w w:val="68"/>
          <w:position w:val="-1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7C7E7C"/>
          <w:spacing w:val="0"/>
          <w:w w:val="78"/>
          <w:position w:val="-1"/>
          <w:sz w:val="24"/>
          <w:szCs w:val="24"/>
        </w:rPr>
        <w:t>!</w:t>
      </w:r>
      <w:r>
        <w:rPr>
          <w:rFonts w:ascii="Times New Roman" w:cs="Times New Roman" w:eastAsia="Times New Roman" w:hAnsi="Times New Roman"/>
          <w:color w:val="7C7E7C"/>
          <w:spacing w:val="-4"/>
          <w:w w:val="78"/>
          <w:position w:val="-1"/>
          <w:sz w:val="24"/>
          <w:szCs w:val="24"/>
        </w:rPr>
        <w:t>;</w:t>
      </w:r>
      <w:r>
        <w:rPr>
          <w:rFonts w:ascii="Times New Roman" w:cs="Times New Roman" w:eastAsia="Times New Roman" w:hAnsi="Times New Roman"/>
          <w:color w:val="7C7E7C"/>
          <w:spacing w:val="-8"/>
          <w:w w:val="180"/>
          <w:position w:val="-1"/>
          <w:sz w:val="24"/>
          <w:szCs w:val="24"/>
        </w:rPr>
        <w:t>=</w:t>
      </w:r>
      <w:r>
        <w:rPr>
          <w:rFonts w:ascii="Times New Roman" w:cs="Times New Roman" w:eastAsia="Times New Roman" w:hAnsi="Times New Roman"/>
          <w:color w:val="7C7E7C"/>
          <w:spacing w:val="-3"/>
          <w:w w:val="84"/>
          <w:position w:val="-1"/>
          <w:sz w:val="24"/>
          <w:szCs w:val="24"/>
        </w:rPr>
        <w:t>=</w:t>
      </w:r>
      <w:r>
        <w:rPr>
          <w:rFonts w:ascii="Times New Roman" w:cs="Times New Roman" w:eastAsia="Times New Roman" w:hAnsi="Times New Roman"/>
          <w:color w:val="7C7E7C"/>
          <w:spacing w:val="-12"/>
          <w:w w:val="104"/>
          <w:position w:val="-1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7C7E7C"/>
          <w:spacing w:val="-21"/>
          <w:w w:val="168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-63"/>
          <w:w w:val="145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0"/>
          <w:w w:val="51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7C7E7C"/>
          <w:spacing w:val="-46"/>
          <w:w w:val="51"/>
          <w:position w:val="-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37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7C7E7C"/>
          <w:spacing w:val="-7"/>
          <w:w w:val="37"/>
          <w:position w:val="-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7C7E7C"/>
          <w:spacing w:val="-29"/>
          <w:w w:val="122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-12"/>
          <w:w w:val="279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0"/>
          <w:w w:val="48"/>
          <w:position w:val="-1"/>
          <w:sz w:val="24"/>
          <w:szCs w:val="24"/>
        </w:rPr>
        <w:t>;_</w:t>
      </w:r>
      <w:r>
        <w:rPr>
          <w:rFonts w:ascii="Times New Roman" w:cs="Times New Roman" w:eastAsia="Times New Roman" w:hAnsi="Times New Roman"/>
          <w:color w:val="7C7E7C"/>
          <w:spacing w:val="-27"/>
          <w:w w:val="48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7C7E7C"/>
          <w:spacing w:val="-3"/>
          <w:w w:val="65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-10"/>
          <w:w w:val="235"/>
          <w:position w:val="-1"/>
          <w:sz w:val="24"/>
          <w:szCs w:val="24"/>
        </w:rPr>
        <w:t>=</w:t>
      </w:r>
      <w:r>
        <w:rPr>
          <w:rFonts w:ascii="Times New Roman" w:cs="Times New Roman" w:eastAsia="Times New Roman" w:hAnsi="Times New Roman"/>
          <w:color w:val="7C7E7C"/>
          <w:spacing w:val="-31"/>
          <w:w w:val="290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-1"/>
          <w:w w:val="37"/>
          <w:position w:val="-1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7C7E7C"/>
          <w:spacing w:val="0"/>
          <w:w w:val="58"/>
          <w:position w:val="-1"/>
          <w:sz w:val="24"/>
          <w:szCs w:val="24"/>
        </w:rPr>
        <w:t>:.</w:t>
      </w:r>
      <w:r>
        <w:rPr>
          <w:rFonts w:ascii="Times New Roman" w:cs="Times New Roman" w:eastAsia="Times New Roman" w:hAnsi="Times New Roman"/>
          <w:color w:val="7C7E7C"/>
          <w:spacing w:val="-22"/>
          <w:w w:val="58"/>
          <w:position w:val="-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7C7E7C"/>
          <w:spacing w:val="-36"/>
          <w:w w:val="66"/>
          <w:position w:val="-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7C7E7C"/>
          <w:spacing w:val="-17"/>
          <w:w w:val="66"/>
          <w:position w:val="-1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7C7E7C"/>
          <w:spacing w:val="-216"/>
          <w:w w:val="179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C7E7C"/>
          <w:spacing w:val="0"/>
          <w:w w:val="66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line="100" w:lineRule="exact"/>
        <w:ind w:left="4689"/>
      </w:pPr>
      <w:r>
        <w:rPr>
          <w:rFonts w:ascii="Times New Roman" w:cs="Times New Roman" w:eastAsia="Times New Roman" w:hAnsi="Times New Roman"/>
          <w:color w:val="7C7E7C"/>
          <w:spacing w:val="-2"/>
          <w:w w:val="15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96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71"/>
          <w:sz w:val="8"/>
          <w:szCs w:val="8"/>
        </w:rPr>
        <w:t>ll</w:t>
      </w:r>
      <w:r>
        <w:rPr>
          <w:rFonts w:ascii="Times New Roman" w:cs="Times New Roman" w:eastAsia="Times New Roman" w:hAnsi="Times New Roman"/>
          <w:color w:val="7C7E7C"/>
          <w:spacing w:val="-14"/>
          <w:w w:val="171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8"/>
          <w:szCs w:val="8"/>
        </w:rPr>
        <w:t>AAt</w:t>
      </w:r>
      <w:r>
        <w:rPr>
          <w:rFonts w:ascii="Arial" w:cs="Arial" w:eastAsia="Arial" w:hAnsi="Arial"/>
          <w:color w:val="7C7E7C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O(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14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30"/>
          <w:sz w:val="6"/>
          <w:szCs w:val="6"/>
        </w:rPr>
        <w:t>(MGA</w:t>
      </w:r>
      <w:r>
        <w:rPr>
          <w:rFonts w:ascii="Times New Roman" w:cs="Times New Roman" w:eastAsia="Times New Roman" w:hAnsi="Times New Roman"/>
          <w:color w:val="7C7E7C"/>
          <w:spacing w:val="17"/>
          <w:w w:val="13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-3"/>
          <w:w w:val="124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8"/>
          <w:szCs w:val="8"/>
        </w:rPr>
        <w:t>OUCAAG</w:t>
      </w:r>
      <w:r>
        <w:rPr>
          <w:rFonts w:ascii="Times New Roman" w:cs="Times New Roman" w:eastAsia="Times New Roman" w:hAnsi="Times New Roman"/>
          <w:color w:val="7C7E7C"/>
          <w:spacing w:val="-17"/>
          <w:w w:val="98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120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5"/>
          <w:w w:val="120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82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2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90"/>
          <w:sz w:val="8"/>
          <w:szCs w:val="8"/>
        </w:rPr>
        <w:t>MOOUI</w:t>
      </w:r>
      <w:r>
        <w:rPr>
          <w:rFonts w:ascii="Times New Roman" w:cs="Times New Roman" w:eastAsia="Times New Roman" w:hAnsi="Times New Roman"/>
          <w:color w:val="7C7E7C"/>
          <w:spacing w:val="-12"/>
          <w:w w:val="90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3"/>
          <w:w w:val="122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43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3"/>
          <w:w w:val="143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117"/>
          <w:sz w:val="8"/>
          <w:szCs w:val="8"/>
        </w:rPr>
        <w:t>QUl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28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14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C7E7C"/>
          <w:spacing w:val="4"/>
          <w:w w:val="14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93"/>
          <w:sz w:val="8"/>
          <w:szCs w:val="8"/>
        </w:rPr>
        <w:t>MOS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2"/>
          <w:w w:val="79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7C7E7C"/>
          <w:spacing w:val="0"/>
          <w:w w:val="89"/>
          <w:sz w:val="8"/>
          <w:szCs w:val="8"/>
        </w:rPr>
        <w:t>AGADA.</w:t>
      </w:r>
      <w:r>
        <w:rPr>
          <w:rFonts w:ascii="Times New Roman" w:cs="Times New Roman" w:eastAsia="Times New Roman" w:hAnsi="Times New Roman"/>
          <w:color w:val="7C7E7C"/>
          <w:spacing w:val="-12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73"/>
          <w:sz w:val="8"/>
          <w:szCs w:val="8"/>
        </w:rPr>
        <w:t>tl</w:t>
      </w:r>
      <w:r>
        <w:rPr>
          <w:rFonts w:ascii="Times New Roman" w:cs="Times New Roman" w:eastAsia="Times New Roman" w:hAnsi="Times New Roman"/>
          <w:color w:val="7C7E7C"/>
          <w:spacing w:val="-6"/>
          <w:w w:val="173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6"/>
          <w:szCs w:val="6"/>
        </w:rPr>
        <w:t>AQ.</w:t>
      </w:r>
      <w:r>
        <w:rPr>
          <w:rFonts w:ascii="Times New Roman" w:cs="Times New Roman" w:eastAsia="Times New Roman" w:hAnsi="Times New Roman"/>
          <w:color w:val="7C7E7C"/>
          <w:spacing w:val="13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38"/>
          <w:sz w:val="6"/>
          <w:szCs w:val="6"/>
        </w:rPr>
        <w:t>l(AN</w:t>
      </w:r>
      <w:r>
        <w:rPr>
          <w:rFonts w:ascii="Times New Roman" w:cs="Times New Roman" w:eastAsia="Times New Roman" w:hAnsi="Times New Roman"/>
          <w:color w:val="7C7E7C"/>
          <w:spacing w:val="0"/>
          <w:w w:val="138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5"/>
          <w:w w:val="138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676B6D"/>
          <w:spacing w:val="0"/>
          <w:w w:val="100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before="5"/>
        <w:ind w:left="4694"/>
      </w:pPr>
      <w:r>
        <w:rPr>
          <w:rFonts w:ascii="Times New Roman" w:cs="Times New Roman" w:eastAsia="Times New Roman" w:hAnsi="Times New Roman"/>
          <w:color w:val="7C7E7C"/>
          <w:w w:val="145"/>
          <w:sz w:val="8"/>
          <w:szCs w:val="8"/>
        </w:rPr>
        <w:t>"l</w:t>
      </w:r>
      <w:r>
        <w:rPr>
          <w:rFonts w:ascii="Times New Roman" w:cs="Times New Roman" w:eastAsia="Times New Roman" w:hAnsi="Times New Roman"/>
          <w:color w:val="7C7E7C"/>
          <w:spacing w:val="-3"/>
          <w:w w:val="145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-3"/>
          <w:w w:val="137"/>
          <w:sz w:val="8"/>
          <w:szCs w:val="8"/>
        </w:rPr>
        <w:t>W</w:t>
      </w:r>
      <w:r>
        <w:rPr>
          <w:rFonts w:ascii="Times New Roman" w:cs="Times New Roman" w:eastAsia="Times New Roman" w:hAnsi="Times New Roman"/>
          <w:color w:val="7C7E7C"/>
          <w:spacing w:val="-1"/>
          <w:w w:val="93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958C8C"/>
          <w:spacing w:val="-1"/>
          <w:w w:val="70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19"/>
          <w:sz w:val="8"/>
          <w:szCs w:val="8"/>
        </w:rPr>
        <w:t>l#</w:t>
      </w:r>
      <w:r>
        <w:rPr>
          <w:rFonts w:ascii="Times New Roman" w:cs="Times New Roman" w:eastAsia="Times New Roman" w:hAnsi="Times New Roman"/>
          <w:color w:val="7C7E7C"/>
          <w:spacing w:val="-2"/>
          <w:w w:val="119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1"/>
          <w:w w:val="102"/>
          <w:sz w:val="8"/>
          <w:szCs w:val="8"/>
        </w:rPr>
        <w:t>Y</w:t>
      </w:r>
      <w:r>
        <w:rPr>
          <w:rFonts w:ascii="Times New Roman" w:cs="Times New Roman" w:eastAsia="Times New Roman" w:hAnsi="Times New Roman"/>
          <w:color w:val="7C7E7C"/>
          <w:spacing w:val="-2"/>
          <w:w w:val="117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0"/>
          <w:w w:val="110"/>
          <w:sz w:val="8"/>
          <w:szCs w:val="8"/>
        </w:rPr>
        <w:t>OIC</w:t>
      </w:r>
      <w:r>
        <w:rPr>
          <w:rFonts w:ascii="Times New Roman" w:cs="Times New Roman" w:eastAsia="Times New Roman" w:hAnsi="Times New Roman"/>
          <w:color w:val="7C7E7C"/>
          <w:spacing w:val="-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4"/>
          <w:sz w:val="8"/>
          <w:szCs w:val="8"/>
        </w:rPr>
        <w:t>UK</w:t>
      </w:r>
      <w:r>
        <w:rPr>
          <w:rFonts w:ascii="Times New Roman" w:cs="Times New Roman" w:eastAsia="Times New Roman" w:hAnsi="Times New Roman"/>
          <w:color w:val="7C7E7C"/>
          <w:spacing w:val="-2"/>
          <w:w w:val="104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104"/>
          <w:sz w:val="8"/>
          <w:szCs w:val="8"/>
        </w:rPr>
        <w:t>AUl'UlS</w:t>
      </w:r>
      <w:r>
        <w:rPr>
          <w:rFonts w:ascii="Times New Roman" w:cs="Times New Roman" w:eastAsia="Times New Roman" w:hAnsi="Times New Roman"/>
          <w:color w:val="7C7E7C"/>
          <w:spacing w:val="-8"/>
          <w:w w:val="104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676B6D"/>
          <w:spacing w:val="-1"/>
          <w:w w:val="104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104"/>
          <w:sz w:val="8"/>
          <w:szCs w:val="8"/>
        </w:rPr>
        <w:t>OUl'O</w:t>
      </w:r>
      <w:r>
        <w:rPr>
          <w:rFonts w:ascii="Times New Roman" w:cs="Times New Roman" w:eastAsia="Times New Roman" w:hAnsi="Times New Roman"/>
          <w:color w:val="7C7E7C"/>
          <w:spacing w:val="-5"/>
          <w:w w:val="104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04"/>
          <w:sz w:val="8"/>
          <w:szCs w:val="8"/>
        </w:rPr>
        <w:t>._</w:t>
      </w:r>
      <w:r>
        <w:rPr>
          <w:rFonts w:ascii="Times New Roman" w:cs="Times New Roman" w:eastAsia="Times New Roman" w:hAnsi="Times New Roman"/>
          <w:color w:val="7C7E7C"/>
          <w:spacing w:val="2"/>
          <w:w w:val="104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5"/>
          <w:sz w:val="8"/>
          <w:szCs w:val="8"/>
        </w:rPr>
        <w:t>MI</w:t>
      </w:r>
      <w:r>
        <w:rPr>
          <w:rFonts w:ascii="Times New Roman" w:cs="Times New Roman" w:eastAsia="Times New Roman" w:hAnsi="Times New Roman"/>
          <w:color w:val="7C7E7C"/>
          <w:spacing w:val="1"/>
          <w:w w:val="8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7"/>
          <w:sz w:val="8"/>
          <w:szCs w:val="8"/>
        </w:rPr>
        <w:t>K!</w:t>
      </w:r>
      <w:r>
        <w:rPr>
          <w:rFonts w:ascii="Times New Roman" w:cs="Times New Roman" w:eastAsia="Times New Roman" w:hAnsi="Times New Roman"/>
          <w:color w:val="7C7E7C"/>
          <w:spacing w:val="-3"/>
          <w:w w:val="107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1"/>
          <w:w w:val="19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03"/>
          <w:sz w:val="8"/>
          <w:szCs w:val="8"/>
        </w:rPr>
        <w:t>NTI</w:t>
      </w:r>
      <w:r>
        <w:rPr>
          <w:rFonts w:ascii="Times New Roman" w:cs="Times New Roman" w:eastAsia="Times New Roman" w:hAnsi="Times New Roman"/>
          <w:color w:val="7C7E7C"/>
          <w:spacing w:val="-5"/>
          <w:w w:val="103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29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2"/>
          <w:w w:val="12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6"/>
          <w:w w:val="177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78"/>
          <w:sz w:val="8"/>
          <w:szCs w:val="8"/>
        </w:rPr>
        <w:t>OCAL.</w:t>
      </w:r>
      <w:r>
        <w:rPr>
          <w:rFonts w:ascii="Times New Roman" w:cs="Times New Roman" w:eastAsia="Times New Roman" w:hAnsi="Times New Roman"/>
          <w:color w:val="7C7E7C"/>
          <w:spacing w:val="-9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1"/>
          <w:w w:val="129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7C7E7C"/>
          <w:spacing w:val="0"/>
          <w:w w:val="76"/>
          <w:sz w:val="8"/>
          <w:szCs w:val="8"/>
        </w:rPr>
        <w:t>C)tr,fl(</w:t>
      </w:r>
      <w:r>
        <w:rPr>
          <w:rFonts w:ascii="Times New Roman" w:cs="Times New Roman" w:eastAsia="Times New Roman" w:hAnsi="Times New Roman"/>
          <w:color w:val="7C7E7C"/>
          <w:spacing w:val="-3"/>
          <w:w w:val="76"/>
          <w:sz w:val="8"/>
          <w:szCs w:val="8"/>
        </w:rPr>
        <w:t>)</w:t>
      </w:r>
      <w:r>
        <w:rPr>
          <w:rFonts w:ascii="Times New Roman" w:cs="Times New Roman" w:eastAsia="Times New Roman" w:hAnsi="Times New Roman"/>
          <w:color w:val="7C7E7C"/>
          <w:spacing w:val="0"/>
          <w:w w:val="110"/>
          <w:sz w:val="8"/>
          <w:szCs w:val="8"/>
        </w:rPr>
        <w:t>lOS</w:t>
      </w:r>
      <w:r>
        <w:rPr>
          <w:rFonts w:ascii="Times New Roman" w:cs="Times New Roman" w:eastAsia="Times New Roman" w:hAnsi="Times New Roman"/>
          <w:color w:val="7C7E7C"/>
          <w:spacing w:val="-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1"/>
          <w:w w:val="77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7C7E7C"/>
          <w:spacing w:val="0"/>
          <w:w w:val="115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3"/>
          <w:w w:val="115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177"/>
          <w:sz w:val="8"/>
          <w:szCs w:val="8"/>
        </w:rPr>
        <w:t>lll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right"/>
        <w:spacing w:before="13"/>
        <w:ind w:right="48"/>
      </w:pPr>
      <w:r>
        <w:rPr>
          <w:rFonts w:ascii="Times New Roman" w:cs="Times New Roman" w:eastAsia="Times New Roman" w:hAnsi="Times New Roman"/>
          <w:color w:val="676B6D"/>
          <w:spacing w:val="-41"/>
          <w:w w:val="600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958C8C"/>
          <w:spacing w:val="0"/>
          <w:w w:val="133"/>
          <w:sz w:val="8"/>
          <w:szCs w:val="8"/>
        </w:rPr>
        <w:t>.::-</w:t>
      </w:r>
      <w:r>
        <w:rPr>
          <w:rFonts w:ascii="Times New Roman" w:cs="Times New Roman" w:eastAsia="Times New Roman" w:hAnsi="Times New Roman"/>
          <w:color w:val="958C8C"/>
          <w:spacing w:val="-4"/>
          <w:w w:val="133"/>
          <w:sz w:val="8"/>
          <w:szCs w:val="8"/>
        </w:rPr>
        <w:t>,</w:t>
      </w:r>
      <w:r>
        <w:rPr>
          <w:rFonts w:ascii="Times New Roman" w:cs="Times New Roman" w:eastAsia="Times New Roman" w:hAnsi="Times New Roman"/>
          <w:color w:val="7C7E7C"/>
          <w:spacing w:val="0"/>
          <w:w w:val="154"/>
          <w:sz w:val="8"/>
          <w:szCs w:val="8"/>
        </w:rPr>
        <w:t>_)</w:t>
      </w:r>
      <w:r>
        <w:rPr>
          <w:rFonts w:ascii="Times New Roman" w:cs="Times New Roman" w:eastAsia="Times New Roman" w:hAnsi="Times New Roman"/>
          <w:color w:val="7C7E7C"/>
          <w:spacing w:val="-4"/>
          <w:w w:val="154"/>
          <w:sz w:val="8"/>
          <w:szCs w:val="8"/>
        </w:rPr>
        <w:t>K</w:t>
      </w:r>
      <w:r>
        <w:rPr>
          <w:rFonts w:ascii="Times New Roman" w:cs="Times New Roman" w:eastAsia="Times New Roman" w:hAnsi="Times New Roman"/>
          <w:color w:val="958C8C"/>
          <w:spacing w:val="0"/>
          <w:w w:val="134"/>
          <w:sz w:val="8"/>
          <w:szCs w:val="8"/>
        </w:rPr>
        <w:t>tflAb</w:t>
      </w:r>
      <w:r>
        <w:rPr>
          <w:rFonts w:ascii="Times New Roman" w:cs="Times New Roman" w:eastAsia="Times New Roman" w:hAnsi="Times New Roman"/>
          <w:color w:val="958C8C"/>
          <w:spacing w:val="-6"/>
          <w:w w:val="134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958C8C"/>
          <w:spacing w:val="0"/>
          <w:w w:val="129"/>
          <w:sz w:val="8"/>
          <w:szCs w:val="8"/>
        </w:rPr>
        <w:t>Dl</w:t>
      </w:r>
      <w:r>
        <w:rPr>
          <w:rFonts w:ascii="Times New Roman" w:cs="Times New Roman" w:eastAsia="Times New Roman" w:hAnsi="Times New Roman"/>
          <w:color w:val="958C8C"/>
          <w:spacing w:val="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6"/>
          <w:szCs w:val="6"/>
        </w:rPr>
        <w:t>tN'T(</w:t>
      </w:r>
      <w:r>
        <w:rPr>
          <w:rFonts w:ascii="Times New Roman" w:cs="Times New Roman" w:eastAsia="Times New Roman" w:hAnsi="Times New Roman"/>
          <w:color w:val="958C8C"/>
          <w:spacing w:val="7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39"/>
          <w:sz w:val="6"/>
          <w:szCs w:val="6"/>
        </w:rPr>
        <w:t>l1()l</w:t>
      </w:r>
      <w:r>
        <w:rPr>
          <w:rFonts w:ascii="Times New Roman" w:cs="Times New Roman" w:eastAsia="Times New Roman" w:hAnsi="Times New Roman"/>
          <w:color w:val="958C8C"/>
          <w:spacing w:val="14"/>
          <w:w w:val="139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39"/>
          <w:sz w:val="6"/>
          <w:szCs w:val="6"/>
        </w:rPr>
        <w:t>CM:</w:t>
      </w:r>
      <w:r>
        <w:rPr>
          <w:rFonts w:ascii="Times New Roman" w:cs="Times New Roman" w:eastAsia="Times New Roman" w:hAnsi="Times New Roman"/>
          <w:color w:val="7C7E7C"/>
          <w:spacing w:val="-1"/>
          <w:w w:val="139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49"/>
          <w:sz w:val="8"/>
          <w:szCs w:val="8"/>
        </w:rPr>
        <w:t>Aa</w:t>
      </w:r>
      <w:r>
        <w:rPr>
          <w:rFonts w:ascii="Times New Roman" w:cs="Times New Roman" w:eastAsia="Times New Roman" w:hAnsi="Times New Roman"/>
          <w:color w:val="7C7E7C"/>
          <w:spacing w:val="-4"/>
          <w:w w:val="14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86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2"/>
          <w:w w:val="86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-1"/>
          <w:w w:val="177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85"/>
          <w:sz w:val="8"/>
          <w:szCs w:val="8"/>
        </w:rPr>
        <w:t>AH</w:t>
      </w:r>
      <w:r>
        <w:rPr>
          <w:rFonts w:ascii="Times New Roman" w:cs="Times New Roman" w:eastAsia="Times New Roman" w:hAnsi="Times New Roman"/>
          <w:color w:val="7C7E7C"/>
          <w:spacing w:val="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66"/>
          <w:sz w:val="8"/>
          <w:szCs w:val="8"/>
        </w:rPr>
        <w:t>ll</w:t>
      </w:r>
      <w:r>
        <w:rPr>
          <w:rFonts w:ascii="Times New Roman" w:cs="Times New Roman" w:eastAsia="Times New Roman" w:hAnsi="Times New Roman"/>
          <w:color w:val="7C7E7C"/>
          <w:spacing w:val="-6"/>
          <w:w w:val="166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1"/>
          <w:w w:val="100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.V..O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1"/>
          <w:w w:val="76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-2"/>
          <w:w w:val="153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0"/>
          <w:w w:val="110"/>
          <w:sz w:val="8"/>
          <w:szCs w:val="8"/>
        </w:rPr>
        <w:t>MLA</w:t>
      </w:r>
      <w:r>
        <w:rPr>
          <w:rFonts w:ascii="Times New Roman" w:cs="Times New Roman" w:eastAsia="Times New Roman" w:hAnsi="Times New Roman"/>
          <w:color w:val="7C7E7C"/>
          <w:spacing w:val="5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Ol</w:t>
      </w:r>
      <w:r>
        <w:rPr>
          <w:rFonts w:ascii="Times New Roman" w:cs="Times New Roman" w:eastAsia="Times New Roman" w:hAnsi="Times New Roman"/>
          <w:color w:val="7C7E7C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69"/>
          <w:sz w:val="8"/>
          <w:szCs w:val="8"/>
        </w:rPr>
        <w:t>CAIICóA</w:t>
      </w:r>
      <w:r>
        <w:rPr>
          <w:rFonts w:ascii="Arial" w:cs="Arial" w:eastAsia="Arial" w:hAnsi="Arial"/>
          <w:color w:val="7C7E7C"/>
          <w:spacing w:val="0"/>
          <w:w w:val="69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9"/>
          <w:w w:val="69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69"/>
          <w:sz w:val="8"/>
          <w:szCs w:val="8"/>
        </w:rPr>
        <w:t>Y</w:t>
      </w:r>
      <w:r>
        <w:rPr>
          <w:rFonts w:ascii="Times New Roman" w:cs="Times New Roman" w:eastAsia="Times New Roman" w:hAnsi="Times New Roman"/>
          <w:color w:val="7C7E7C"/>
          <w:spacing w:val="14"/>
          <w:w w:val="69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DUC.MG</w:t>
      </w:r>
      <w:r>
        <w:rPr>
          <w:rFonts w:ascii="Times New Roman" w:cs="Times New Roman" w:eastAsia="Times New Roman" w:hAnsi="Times New Roman"/>
          <w:color w:val="7C7E7C"/>
          <w:spacing w:val="-8"/>
          <w:w w:val="100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Y</w:t>
      </w:r>
      <w:r>
        <w:rPr>
          <w:rFonts w:ascii="Times New Roman" w:cs="Times New Roman" w:eastAsia="Times New Roman" w:hAnsi="Times New Roman"/>
          <w:color w:val="7C7E7C"/>
          <w:spacing w:val="-4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27"/>
          <w:sz w:val="8"/>
          <w:szCs w:val="8"/>
        </w:rPr>
        <w:t>K</w:t>
      </w:r>
      <w:r>
        <w:rPr>
          <w:rFonts w:ascii="Times New Roman" w:cs="Times New Roman" w:eastAsia="Times New Roman" w:hAnsi="Times New Roman"/>
          <w:color w:val="958C8C"/>
          <w:spacing w:val="2"/>
          <w:w w:val="127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U,S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  </w:t>
      </w:r>
      <w:r>
        <w:rPr>
          <w:rFonts w:ascii="Arial" w:cs="Arial" w:eastAsia="Arial" w:hAnsi="Arial"/>
          <w:color w:val="7C7E7C"/>
          <w:spacing w:val="4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8"/>
          <w:szCs w:val="8"/>
        </w:rPr>
        <w:t>MOm10</w:t>
      </w:r>
      <w:r>
        <w:rPr>
          <w:rFonts w:ascii="Arial" w:cs="Arial" w:eastAsia="Arial" w:hAnsi="Arial"/>
          <w:color w:val="7C7E7C"/>
          <w:spacing w:val="15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4"/>
          <w:sz w:val="8"/>
          <w:szCs w:val="8"/>
        </w:rPr>
        <w:t>M.</w:t>
      </w:r>
      <w:r>
        <w:rPr>
          <w:rFonts w:ascii="Times New Roman" w:cs="Times New Roman" w:eastAsia="Times New Roman" w:hAnsi="Times New Roman"/>
          <w:color w:val="7C7E7C"/>
          <w:spacing w:val="-2"/>
          <w:w w:val="84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958C8C"/>
          <w:spacing w:val="-2"/>
          <w:w w:val="136"/>
          <w:sz w:val="8"/>
          <w:szCs w:val="8"/>
        </w:rPr>
        <w:t>X</w:t>
      </w:r>
      <w:r>
        <w:rPr>
          <w:rFonts w:ascii="Times New Roman" w:cs="Times New Roman" w:eastAsia="Times New Roman" w:hAnsi="Times New Roman"/>
          <w:color w:val="7C7E7C"/>
          <w:spacing w:val="-1"/>
          <w:w w:val="129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7C7E7C"/>
          <w:spacing w:val="0"/>
          <w:w w:val="19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8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33"/>
          <w:sz w:val="8"/>
          <w:szCs w:val="8"/>
        </w:rPr>
        <w:t>0t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5"/>
          <w:szCs w:val="15"/>
        </w:rPr>
        <w:jc w:val="left"/>
        <w:spacing w:before="3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center"/>
        <w:spacing w:line="80" w:lineRule="exact"/>
        <w:ind w:left="3660" w:right="4050"/>
      </w:pPr>
      <w:r>
        <w:rPr>
          <w:rFonts w:ascii="Times New Roman" w:cs="Times New Roman" w:eastAsia="Times New Roman" w:hAnsi="Times New Roman"/>
          <w:i/>
          <w:color w:val="676B6D"/>
          <w:spacing w:val="0"/>
          <w:w w:val="194"/>
          <w:position w:val="-1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line="60" w:lineRule="exact"/>
        <w:ind w:left="4708" w:right="-23"/>
      </w:pPr>
      <w:r>
        <w:rPr>
          <w:rFonts w:ascii="Times New Roman" w:cs="Times New Roman" w:eastAsia="Times New Roman" w:hAnsi="Times New Roman"/>
          <w:color w:val="7C7E7C"/>
          <w:w w:val="85"/>
          <w:sz w:val="8"/>
          <w:szCs w:val="8"/>
        </w:rPr>
        <w:t>AH</w:t>
      </w:r>
      <w:r>
        <w:rPr>
          <w:rFonts w:ascii="Times New Roman" w:cs="Times New Roman" w:eastAsia="Times New Roman" w:hAnsi="Times New Roman"/>
          <w:color w:val="7C7E7C"/>
          <w:spacing w:val="-3"/>
          <w:w w:val="85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0"/>
          <w:w w:val="88"/>
          <w:sz w:val="8"/>
          <w:szCs w:val="8"/>
        </w:rPr>
        <w:t>A.</w:t>
      </w:r>
      <w:r>
        <w:rPr>
          <w:rFonts w:ascii="Times New Roman" w:cs="Times New Roman" w:eastAsia="Times New Roman" w:hAnsi="Times New Roman"/>
          <w:color w:val="7C7E7C"/>
          <w:spacing w:val="-2"/>
          <w:w w:val="88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97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3"/>
          <w:w w:val="97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36"/>
          <w:sz w:val="8"/>
          <w:szCs w:val="8"/>
        </w:rPr>
        <w:t>W</w:t>
      </w:r>
      <w:r>
        <w:rPr>
          <w:rFonts w:ascii="Times New Roman" w:cs="Times New Roman" w:eastAsia="Times New Roman" w:hAnsi="Times New Roman"/>
          <w:color w:val="7C7E7C"/>
          <w:spacing w:val="-4"/>
          <w:w w:val="136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88"/>
          <w:sz w:val="8"/>
          <w:szCs w:val="8"/>
        </w:rPr>
        <w:t>IClf'I</w:t>
      </w:r>
      <w:r>
        <w:rPr>
          <w:rFonts w:ascii="Times New Roman" w:cs="Times New Roman" w:eastAsia="Times New Roman" w:hAnsi="Times New Roman"/>
          <w:color w:val="7C7E7C"/>
          <w:spacing w:val="-3"/>
          <w:w w:val="88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AFA1A0"/>
          <w:spacing w:val="-1"/>
          <w:w w:val="147"/>
          <w:sz w:val="8"/>
          <w:szCs w:val="8"/>
        </w:rPr>
        <w:t>,</w:t>
      </w:r>
      <w:r>
        <w:rPr>
          <w:rFonts w:ascii="Times New Roman" w:cs="Times New Roman" w:eastAsia="Times New Roman" w:hAnsi="Times New Roman"/>
          <w:color w:val="7C7E7C"/>
          <w:spacing w:val="0"/>
          <w:w w:val="188"/>
          <w:sz w:val="8"/>
          <w:szCs w:val="8"/>
        </w:rPr>
        <w:t>tl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3"/>
          <w:sz w:val="8"/>
          <w:szCs w:val="8"/>
        </w:rPr>
        <w:t>a.tvtS</w:t>
      </w:r>
      <w:r>
        <w:rPr>
          <w:rFonts w:ascii="Times New Roman" w:cs="Times New Roman" w:eastAsia="Times New Roman" w:hAnsi="Times New Roman"/>
          <w:color w:val="7C7E7C"/>
          <w:spacing w:val="-4"/>
          <w:w w:val="103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18"/>
          <w:sz w:val="8"/>
          <w:szCs w:val="8"/>
        </w:rPr>
        <w:t>lO</w:t>
      </w:r>
      <w:r>
        <w:rPr>
          <w:rFonts w:ascii="Times New Roman" w:cs="Times New Roman" w:eastAsia="Times New Roman" w:hAnsi="Times New Roman"/>
          <w:color w:val="7C7E7C"/>
          <w:spacing w:val="-3"/>
          <w:w w:val="118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7C7E7C"/>
          <w:spacing w:val="0"/>
          <w:w w:val="91"/>
          <w:sz w:val="8"/>
          <w:szCs w:val="8"/>
        </w:rPr>
        <w:t>OOC</w:t>
      </w:r>
      <w:r>
        <w:rPr>
          <w:rFonts w:ascii="Times New Roman" w:cs="Times New Roman" w:eastAsia="Times New Roman" w:hAnsi="Times New Roman"/>
          <w:color w:val="7C7E7C"/>
          <w:spacing w:val="-5"/>
          <w:w w:val="91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676B6D"/>
          <w:spacing w:val="-1"/>
          <w:w w:val="96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-1"/>
          <w:w w:val="166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676B6D"/>
          <w:spacing w:val="0"/>
          <w:w w:val="90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676B6D"/>
          <w:spacing w:val="-2"/>
          <w:w w:val="90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7C7E7C"/>
          <w:spacing w:val="0"/>
          <w:w w:val="122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7C7E7C"/>
          <w:spacing w:val="-2"/>
          <w:w w:val="122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7C7E7C"/>
          <w:spacing w:val="-1"/>
          <w:w w:val="121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38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7C7E7C"/>
          <w:spacing w:val="-2"/>
          <w:w w:val="138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0"/>
          <w:w w:val="107"/>
          <w:sz w:val="8"/>
          <w:szCs w:val="8"/>
        </w:rPr>
        <w:t>Pl</w:t>
      </w:r>
      <w:r>
        <w:rPr>
          <w:rFonts w:ascii="Times New Roman" w:cs="Times New Roman" w:eastAsia="Times New Roman" w:hAnsi="Times New Roman"/>
          <w:color w:val="7C7E7C"/>
          <w:spacing w:val="-2"/>
          <w:w w:val="107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70"/>
          <w:sz w:val="8"/>
          <w:szCs w:val="8"/>
        </w:rPr>
        <w:t>JIIC</w:t>
      </w:r>
      <w:r>
        <w:rPr>
          <w:rFonts w:ascii="Times New Roman" w:cs="Times New Roman" w:eastAsia="Times New Roman" w:hAnsi="Times New Roman"/>
          <w:color w:val="7C7E7C"/>
          <w:spacing w:val="-2"/>
          <w:w w:val="70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92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-2"/>
          <w:w w:val="92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103"/>
          <w:sz w:val="8"/>
          <w:szCs w:val="8"/>
        </w:rPr>
        <w:t>QUf</w:t>
      </w:r>
      <w:r>
        <w:rPr>
          <w:rFonts w:ascii="Times New Roman" w:cs="Times New Roman" w:eastAsia="Times New Roman" w:hAnsi="Times New Roman"/>
          <w:color w:val="7C7E7C"/>
          <w:spacing w:val="-4"/>
          <w:w w:val="103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1"/>
          <w:w w:val="184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-1"/>
          <w:w w:val="244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85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2"/>
          <w:w w:val="85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1"/>
          <w:w w:val="147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-2"/>
          <w:w w:val="196"/>
          <w:sz w:val="8"/>
          <w:szCs w:val="8"/>
        </w:rPr>
        <w:t>"</w:t>
      </w:r>
      <w:r>
        <w:rPr>
          <w:rFonts w:ascii="Times New Roman" w:cs="Times New Roman" w:eastAsia="Times New Roman" w:hAnsi="Times New Roman"/>
          <w:color w:val="7C7E7C"/>
          <w:spacing w:val="0"/>
          <w:w w:val="128"/>
          <w:sz w:val="8"/>
          <w:szCs w:val="8"/>
        </w:rPr>
        <w:t>D</w:t>
      </w:r>
      <w:r>
        <w:rPr>
          <w:rFonts w:ascii="Times New Roman" w:cs="Times New Roman" w:eastAsia="Times New Roman" w:hAnsi="Times New Roman"/>
          <w:color w:val="7C7E7C"/>
          <w:spacing w:val="-2"/>
          <w:w w:val="128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0"/>
          <w:w w:val="72"/>
          <w:sz w:val="8"/>
          <w:szCs w:val="8"/>
        </w:rPr>
        <w:t>CAJIICáA</w:t>
      </w:r>
      <w:r>
        <w:rPr>
          <w:rFonts w:ascii="Times New Roman" w:cs="Times New Roman" w:eastAsia="Times New Roman" w:hAnsi="Times New Roman"/>
          <w:color w:val="7C7E7C"/>
          <w:spacing w:val="-6"/>
          <w:w w:val="72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85"/>
          <w:sz w:val="8"/>
          <w:szCs w:val="8"/>
        </w:rPr>
        <w:t>Y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right"/>
        <w:spacing w:line="20" w:lineRule="exact"/>
      </w:pPr>
      <w:r>
        <w:rPr>
          <w:rFonts w:ascii="Arial" w:cs="Arial" w:eastAsia="Arial" w:hAnsi="Arial"/>
          <w:color w:val="7C7E7C"/>
          <w:w w:val="69"/>
          <w:position w:val="-7"/>
          <w:sz w:val="10"/>
          <w:szCs w:val="10"/>
        </w:rPr>
        <w:t>CUA01.AOOS.</w:t>
      </w:r>
      <w:r>
        <w:rPr>
          <w:rFonts w:ascii="Arial" w:cs="Arial" w:eastAsia="Arial" w:hAnsi="Arial"/>
          <w:color w:val="7C7E7C"/>
          <w:spacing w:val="-17"/>
          <w:w w:val="100"/>
          <w:position w:val="-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7"/>
          <w:sz w:val="8"/>
          <w:szCs w:val="8"/>
        </w:rPr>
        <w:t>l1</w:t>
      </w:r>
      <w:r>
        <w:rPr>
          <w:rFonts w:ascii="Times New Roman" w:cs="Times New Roman" w:eastAsia="Times New Roman" w:hAnsi="Times New Roman"/>
          <w:color w:val="7C7E7C"/>
          <w:spacing w:val="18"/>
          <w:w w:val="100"/>
          <w:position w:val="-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94"/>
          <w:position w:val="-7"/>
          <w:sz w:val="8"/>
          <w:szCs w:val="8"/>
        </w:rPr>
        <w:t>Pl</w:t>
      </w:r>
      <w:r>
        <w:rPr>
          <w:rFonts w:ascii="Times New Roman" w:cs="Times New Roman" w:eastAsia="Times New Roman" w:hAnsi="Times New Roman"/>
          <w:color w:val="7C7E7C"/>
          <w:spacing w:val="-2"/>
          <w:w w:val="94"/>
          <w:position w:val="-7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-1"/>
          <w:w w:val="177"/>
          <w:position w:val="-7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99"/>
          <w:position w:val="-7"/>
          <w:sz w:val="8"/>
          <w:szCs w:val="8"/>
        </w:rPr>
        <w:t>(,</w:t>
      </w:r>
      <w:r>
        <w:rPr>
          <w:rFonts w:ascii="Times New Roman" w:cs="Times New Roman" w:eastAsia="Times New Roman" w:hAnsi="Times New Roman"/>
          <w:color w:val="7C7E7C"/>
          <w:spacing w:val="-3"/>
          <w:w w:val="99"/>
          <w:position w:val="-7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0"/>
          <w:w w:val="95"/>
          <w:position w:val="-7"/>
          <w:sz w:val="8"/>
          <w:szCs w:val="8"/>
        </w:rPr>
        <w:t>H</w:t>
      </w:r>
      <w:r>
        <w:rPr>
          <w:rFonts w:ascii="Times New Roman" w:cs="Times New Roman" w:eastAsia="Times New Roman" w:hAnsi="Times New Roman"/>
          <w:color w:val="7C7E7C"/>
          <w:spacing w:val="-2"/>
          <w:w w:val="95"/>
          <w:position w:val="-7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7C7E7C"/>
          <w:spacing w:val="0"/>
          <w:w w:val="147"/>
          <w:position w:val="-7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position w:val="-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8"/>
          <w:w w:val="100"/>
          <w:position w:val="-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2"/>
          <w:w w:val="196"/>
          <w:position w:val="-7"/>
          <w:sz w:val="8"/>
          <w:szCs w:val="8"/>
        </w:rPr>
        <w:t>"</w:t>
      </w:r>
      <w:r>
        <w:rPr>
          <w:rFonts w:ascii="Times New Roman" w:cs="Times New Roman" w:eastAsia="Times New Roman" w:hAnsi="Times New Roman"/>
          <w:color w:val="7C7E7C"/>
          <w:spacing w:val="0"/>
          <w:w w:val="120"/>
          <w:position w:val="-7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-2"/>
          <w:w w:val="120"/>
          <w:position w:val="-7"/>
          <w:sz w:val="8"/>
          <w:szCs w:val="8"/>
        </w:rPr>
        <w:t>I</w:t>
      </w:r>
      <w:r>
        <w:rPr>
          <w:rFonts w:ascii="Times New Roman" w:cs="Times New Roman" w:eastAsia="Times New Roman" w:hAnsi="Times New Roman"/>
          <w:color w:val="7C7E7C"/>
          <w:spacing w:val="0"/>
          <w:w w:val="386"/>
          <w:position w:val="-7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7C7E7C"/>
          <w:spacing w:val="10"/>
          <w:w w:val="100"/>
          <w:position w:val="-7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93"/>
          <w:position w:val="-7"/>
          <w:sz w:val="10"/>
          <w:szCs w:val="10"/>
        </w:rPr>
        <w:t>00Not</w:t>
      </w:r>
      <w:r>
        <w:rPr>
          <w:rFonts w:ascii="Arial" w:cs="Arial" w:eastAsia="Arial" w:hAnsi="Arial"/>
          <w:color w:val="7C7E7C"/>
          <w:spacing w:val="0"/>
          <w:w w:val="93"/>
          <w:position w:val="-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25"/>
          <w:position w:val="-7"/>
          <w:sz w:val="8"/>
          <w:szCs w:val="8"/>
        </w:rPr>
        <w:t>0:</w:t>
      </w:r>
      <w:r>
        <w:rPr>
          <w:rFonts w:ascii="Times New Roman" w:cs="Times New Roman" w:eastAsia="Times New Roman" w:hAnsi="Times New Roman"/>
          <w:color w:val="7C7E7C"/>
          <w:spacing w:val="-4"/>
          <w:w w:val="125"/>
          <w:position w:val="-7"/>
          <w:sz w:val="8"/>
          <w:szCs w:val="8"/>
        </w:rPr>
        <w:t>W</w:t>
      </w:r>
      <w:r>
        <w:rPr>
          <w:rFonts w:ascii="Times New Roman" w:cs="Times New Roman" w:eastAsia="Times New Roman" w:hAnsi="Times New Roman"/>
          <w:color w:val="958C8C"/>
          <w:spacing w:val="0"/>
          <w:w w:val="99"/>
          <w:position w:val="-7"/>
          <w:sz w:val="8"/>
          <w:szCs w:val="8"/>
        </w:rPr>
        <w:t>it</w:t>
      </w:r>
      <w:r>
        <w:rPr>
          <w:rFonts w:ascii="Times New Roman" w:cs="Times New Roman" w:eastAsia="Times New Roman" w:hAnsi="Times New Roman"/>
          <w:color w:val="958C8C"/>
          <w:spacing w:val="-1"/>
          <w:w w:val="99"/>
          <w:position w:val="-7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80"/>
          <w:position w:val="-7"/>
          <w:sz w:val="8"/>
          <w:szCs w:val="8"/>
        </w:rPr>
        <w:t>MZA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position w:val="-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10"/>
          <w:position w:val="-7"/>
          <w:sz w:val="8"/>
          <w:szCs w:val="8"/>
        </w:rPr>
        <w:t>y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62"/>
          <w:szCs w:val="62"/>
        </w:rPr>
        <w:jc w:val="left"/>
        <w:spacing w:line="280" w:lineRule="exact"/>
        <w:sectPr>
          <w:type w:val="continuous"/>
          <w:pgSz w:h="16200" w:orient="landscape" w:w="28800"/>
          <w:pgMar w:bottom="280" w:left="4220" w:right="1600" w:top="1520"/>
          <w:cols w:equalWidth="off" w:num="2">
            <w:col w:space="2408" w:w="7805"/>
            <w:col w:w="12767"/>
          </w:cols>
        </w:sectPr>
      </w:pPr>
      <w:r>
        <w:rPr>
          <w:rFonts w:ascii="Arial" w:cs="Arial" w:eastAsia="Arial" w:hAnsi="Arial"/>
          <w:b/>
          <w:color w:val="24282A"/>
          <w:spacing w:val="-1"/>
          <w:w w:val="85"/>
          <w:position w:val="-34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-2"/>
          <w:w w:val="114"/>
          <w:position w:val="-34"/>
          <w:sz w:val="62"/>
          <w:szCs w:val="62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6"/>
          <w:position w:val="-34"/>
          <w:sz w:val="62"/>
          <w:szCs w:val="62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5"/>
          <w:position w:val="-34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0"/>
          <w:w w:val="104"/>
          <w:position w:val="-34"/>
          <w:sz w:val="62"/>
          <w:szCs w:val="62"/>
        </w:rPr>
        <w:t>C</w:t>
      </w:r>
      <w:r>
        <w:rPr>
          <w:rFonts w:ascii="Arial" w:cs="Arial" w:eastAsia="Arial" w:hAnsi="Arial"/>
          <w:b/>
          <w:color w:val="24282A"/>
          <w:spacing w:val="0"/>
          <w:w w:val="106"/>
          <w:position w:val="-34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-2"/>
          <w:w w:val="111"/>
          <w:position w:val="-34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-2"/>
          <w:w w:val="114"/>
          <w:position w:val="-34"/>
          <w:sz w:val="62"/>
          <w:szCs w:val="62"/>
        </w:rPr>
        <w:t>A</w:t>
      </w:r>
      <w:r>
        <w:rPr>
          <w:rFonts w:ascii="Arial" w:cs="Arial" w:eastAsia="Arial" w:hAnsi="Arial"/>
          <w:b/>
          <w:color w:val="24282A"/>
          <w:spacing w:val="-2"/>
          <w:w w:val="113"/>
          <w:position w:val="-34"/>
          <w:sz w:val="62"/>
          <w:szCs w:val="62"/>
        </w:rPr>
        <w:t>N</w:t>
      </w:r>
      <w:r>
        <w:rPr>
          <w:rFonts w:ascii="Arial" w:cs="Arial" w:eastAsia="Arial" w:hAnsi="Arial"/>
          <w:b/>
          <w:color w:val="24282A"/>
          <w:spacing w:val="-1"/>
          <w:w w:val="117"/>
          <w:position w:val="-34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0"/>
          <w:w w:val="86"/>
          <w:position w:val="-34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1"/>
          <w:w w:val="94"/>
          <w:position w:val="-34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74"/>
          <w:position w:val="-34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line="60" w:lineRule="exact"/>
        <w:ind w:left="4713"/>
      </w:pPr>
      <w:r>
        <w:rPr>
          <w:rFonts w:ascii="Times New Roman" w:cs="Times New Roman" w:eastAsia="Times New Roman" w:hAnsi="Times New Roman"/>
          <w:color w:val="7C7E7C"/>
          <w:spacing w:val="0"/>
          <w:w w:val="83"/>
          <w:sz w:val="8"/>
          <w:szCs w:val="8"/>
        </w:rPr>
        <w:t>Dl.SCA</w:t>
      </w:r>
      <w:r>
        <w:rPr>
          <w:rFonts w:ascii="Times New Roman" w:cs="Times New Roman" w:eastAsia="Times New Roman" w:hAnsi="Times New Roman"/>
          <w:color w:val="7C7E7C"/>
          <w:spacing w:val="-5"/>
          <w:w w:val="83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83"/>
          <w:sz w:val="8"/>
          <w:szCs w:val="8"/>
        </w:rPr>
        <w:t>GA</w:t>
      </w:r>
      <w:r>
        <w:rPr>
          <w:rFonts w:ascii="Times New Roman" w:cs="Times New Roman" w:eastAsia="Times New Roman" w:hAnsi="Times New Roman"/>
          <w:color w:val="7C7E7C"/>
          <w:spacing w:val="12"/>
          <w:w w:val="83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lS</w:t>
      </w:r>
      <w:r>
        <w:rPr>
          <w:rFonts w:ascii="Times New Roman" w:cs="Times New Roman" w:eastAsia="Times New Roman" w:hAnsi="Times New Roman"/>
          <w:color w:val="7C7E7C"/>
          <w:spacing w:val="19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Ol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5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UO</w:t>
      </w:r>
      <w:r>
        <w:rPr>
          <w:rFonts w:ascii="Times New Roman" w:cs="Times New Roman" w:eastAsia="Times New Roman" w:hAnsi="Times New Roman"/>
          <w:color w:val="7C7E7C"/>
          <w:spacing w:val="-3"/>
          <w:w w:val="100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1"/>
          <w:w w:val="103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0"/>
          <w:w w:val="147"/>
          <w:sz w:val="8"/>
          <w:szCs w:val="8"/>
        </w:rPr>
        <w:t>B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4" w:line="100" w:lineRule="exact"/>
        <w:ind w:hanging="130" w:left="3969" w:right="15131"/>
      </w:pPr>
      <w:r>
        <w:rPr>
          <w:rFonts w:ascii="Times New Roman" w:cs="Times New Roman" w:eastAsia="Times New Roman" w:hAnsi="Times New Roman"/>
          <w:color w:val="958C8C"/>
          <w:w w:val="92"/>
          <w:sz w:val="8"/>
          <w:szCs w:val="8"/>
        </w:rPr>
        <w:t>Y&lt;:</w:t>
      </w:r>
      <w:r>
        <w:rPr>
          <w:rFonts w:ascii="Times New Roman" w:cs="Times New Roman" w:eastAsia="Times New Roman" w:hAnsi="Times New Roman"/>
          <w:color w:val="958C8C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5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958C8C"/>
          <w:spacing w:val="6"/>
          <w:w w:val="155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7C7E7C"/>
          <w:spacing w:val="0"/>
          <w:w w:val="159"/>
          <w:sz w:val="8"/>
          <w:szCs w:val="8"/>
        </w:rPr>
        <w:t>W</w:t>
      </w:r>
      <w:r>
        <w:rPr>
          <w:rFonts w:ascii="Times New Roman" w:cs="Times New Roman" w:eastAsia="Times New Roman" w:hAnsi="Times New Roman"/>
          <w:color w:val="7C7E7C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IO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Dl</w:t>
      </w:r>
      <w:r>
        <w:rPr>
          <w:rFonts w:ascii="Times New Roman" w:cs="Times New Roman" w:eastAsia="Times New Roman" w:hAnsi="Times New Roman"/>
          <w:color w:val="7C7E7C"/>
          <w:spacing w:val="15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55"/>
          <w:sz w:val="8"/>
          <w:szCs w:val="8"/>
        </w:rPr>
        <w:t>f</w:t>
      </w:r>
      <w:r>
        <w:rPr>
          <w:rFonts w:ascii="Times New Roman" w:cs="Times New Roman" w:eastAsia="Times New Roman" w:hAnsi="Times New Roman"/>
          <w:color w:val="958C8C"/>
          <w:spacing w:val="6"/>
          <w:w w:val="155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3"/>
          <w:w w:val="161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958C8C"/>
          <w:spacing w:val="0"/>
          <w:w w:val="86"/>
          <w:sz w:val="8"/>
          <w:szCs w:val="8"/>
        </w:rPr>
        <w:t>HSA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8"/>
          <w:szCs w:val="8"/>
        </w:rPr>
        <w:t>  </w:t>
      </w:r>
      <w:r>
        <w:rPr>
          <w:rFonts w:ascii="Times New Roman" w:cs="Times New Roman" w:eastAsia="Times New Roman" w:hAnsi="Times New Roman"/>
          <w:color w:val="958C8C"/>
          <w:spacing w:val="4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51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5"/>
          <w:w w:val="151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90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3"/>
          <w:w w:val="90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676B6D"/>
          <w:spacing w:val="5"/>
          <w:w w:val="94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1"/>
          <w:w w:val="47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7C7E7C"/>
          <w:spacing w:val="0"/>
          <w:w w:val="81"/>
          <w:sz w:val="8"/>
          <w:szCs w:val="8"/>
        </w:rPr>
        <w:t>NA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12"/>
          <w:szCs w:val="12"/>
        </w:rPr>
        <w:t>u</w:t>
      </w:r>
      <w:r>
        <w:rPr>
          <w:rFonts w:ascii="Arial" w:cs="Arial" w:eastAsia="Arial" w:hAnsi="Arial"/>
          <w:color w:val="7C7E7C"/>
          <w:spacing w:val="-9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C7E7C"/>
          <w:spacing w:val="0"/>
          <w:w w:val="93"/>
          <w:sz w:val="10"/>
          <w:szCs w:val="10"/>
        </w:rPr>
        <w:t>IN.A</w:t>
      </w:r>
      <w:r>
        <w:rPr>
          <w:rFonts w:ascii="Arial" w:cs="Arial" w:eastAsia="Arial" w:hAnsi="Arial"/>
          <w:color w:val="7C7E7C"/>
          <w:spacing w:val="-2"/>
          <w:w w:val="93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7C7E7C"/>
          <w:spacing w:val="0"/>
          <w:w w:val="93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10"/>
          <w:w w:val="93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lUA</w:t>
      </w:r>
      <w:r>
        <w:rPr>
          <w:rFonts w:ascii="Times New Roman" w:cs="Times New Roman" w:eastAsia="Times New Roman" w:hAnsi="Times New Roman"/>
          <w:color w:val="7C7E7C"/>
          <w:spacing w:val="1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12"/>
          <w:szCs w:val="12"/>
        </w:rPr>
        <w:t>u</w:t>
      </w:r>
      <w:r>
        <w:rPr>
          <w:rFonts w:ascii="Arial" w:cs="Arial" w:eastAsia="Arial" w:hAnsi="Arial"/>
          <w:color w:val="7C7E7C"/>
          <w:spacing w:val="-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0"/>
          <w:sz w:val="8"/>
          <w:szCs w:val="8"/>
        </w:rPr>
        <w:t>lHOICO</w:t>
      </w:r>
      <w:r>
        <w:rPr>
          <w:rFonts w:ascii="Times New Roman" w:cs="Times New Roman" w:eastAsia="Times New Roman" w:hAnsi="Times New Roman"/>
          <w:color w:val="7C7E7C"/>
          <w:spacing w:val="0"/>
          <w:w w:val="8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7"/>
          <w:w w:val="8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0"/>
          <w:sz w:val="8"/>
          <w:szCs w:val="8"/>
        </w:rPr>
        <w:t>l.OS</w:t>
      </w:r>
      <w:r>
        <w:rPr>
          <w:rFonts w:ascii="Times New Roman" w:cs="Times New Roman" w:eastAsia="Times New Roman" w:hAnsi="Times New Roman"/>
          <w:color w:val="7C7E7C"/>
          <w:spacing w:val="12"/>
          <w:w w:val="8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8"/>
          <w:szCs w:val="8"/>
        </w:rPr>
        <w:t>l».'</w:t>
      </w:r>
      <w:r>
        <w:rPr>
          <w:rFonts w:ascii="Arial" w:cs="Arial" w:eastAsia="Arial" w:hAnsi="Arial"/>
          <w:color w:val="7C7E7C"/>
          <w:spacing w:val="-7"/>
          <w:w w:val="100"/>
          <w:sz w:val="8"/>
          <w:szCs w:val="8"/>
        </w:rPr>
        <w:t>4</w:t>
      </w:r>
      <w:r>
        <w:rPr>
          <w:rFonts w:ascii="Arial" w:cs="Arial" w:eastAsia="Arial" w:hAnsi="Arial"/>
          <w:color w:val="7C7E7C"/>
          <w:spacing w:val="0"/>
          <w:w w:val="100"/>
          <w:sz w:val="8"/>
          <w:szCs w:val="8"/>
        </w:rPr>
        <w:t>TU.</w:t>
      </w:r>
      <w:r>
        <w:rPr>
          <w:rFonts w:ascii="Arial" w:cs="Arial" w:eastAsia="Arial" w:hAnsi="Arial"/>
          <w:color w:val="7C7E7C"/>
          <w:spacing w:val="15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7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7C7E7C"/>
          <w:spacing w:val="4"/>
          <w:w w:val="87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87"/>
          <w:sz w:val="8"/>
          <w:szCs w:val="8"/>
        </w:rPr>
        <w:t>OAO</w:t>
      </w:r>
      <w:r>
        <w:rPr>
          <w:rFonts w:ascii="Times New Roman" w:cs="Times New Roman" w:eastAsia="Times New Roman" w:hAnsi="Times New Roman"/>
          <w:color w:val="7C7E7C"/>
          <w:spacing w:val="0"/>
          <w:w w:val="8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6"/>
          <w:w w:val="8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76B6D"/>
          <w:spacing w:val="5"/>
          <w:w w:val="81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0"/>
          <w:w w:val="567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23"/>
          <w:sz w:val="8"/>
          <w:szCs w:val="8"/>
        </w:rPr>
        <w:t>VG</w:t>
      </w:r>
      <w:r>
        <w:rPr>
          <w:rFonts w:ascii="Times New Roman" w:cs="Times New Roman" w:eastAsia="Times New Roman" w:hAnsi="Times New Roman"/>
          <w:color w:val="7C7E7C"/>
          <w:spacing w:val="-13"/>
          <w:w w:val="123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65"/>
          <w:sz w:val="8"/>
          <w:szCs w:val="8"/>
        </w:rPr>
        <w:t>ffl</w:t>
      </w:r>
      <w:r>
        <w:rPr>
          <w:rFonts w:ascii="Times New Roman" w:cs="Times New Roman" w:eastAsia="Times New Roman" w:hAnsi="Times New Roman"/>
          <w:color w:val="7C7E7C"/>
          <w:spacing w:val="-4"/>
          <w:w w:val="16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2"/>
          <w:sz w:val="8"/>
          <w:szCs w:val="8"/>
        </w:rPr>
        <w:t>DUO</w:t>
      </w:r>
      <w:r>
        <w:rPr>
          <w:rFonts w:ascii="Times New Roman" w:cs="Times New Roman" w:eastAsia="Times New Roman" w:hAnsi="Times New Roman"/>
          <w:color w:val="7C7E7C"/>
          <w:spacing w:val="15"/>
          <w:w w:val="82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8"/>
          <w:szCs w:val="8"/>
        </w:rPr>
        <w:t>QUI</w:t>
      </w:r>
      <w:r>
        <w:rPr>
          <w:rFonts w:ascii="Arial" w:cs="Arial" w:eastAsia="Arial" w:hAnsi="Arial"/>
          <w:color w:val="7C7E7C"/>
          <w:spacing w:val="1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2"/>
          <w:sz w:val="8"/>
          <w:szCs w:val="8"/>
        </w:rPr>
        <w:t>N.</w:t>
      </w:r>
      <w:r>
        <w:rPr>
          <w:rFonts w:ascii="Times New Roman" w:cs="Times New Roman" w:eastAsia="Times New Roman" w:hAnsi="Times New Roman"/>
          <w:color w:val="7C7E7C"/>
          <w:spacing w:val="0"/>
          <w:w w:val="102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958C8C"/>
          <w:spacing w:val="0"/>
          <w:w w:val="100"/>
          <w:sz w:val="8"/>
          <w:szCs w:val="8"/>
        </w:rPr>
        <w:t>y</w:t>
      </w:r>
      <w:r>
        <w:rPr>
          <w:rFonts w:ascii="Times New Roman" w:cs="Times New Roman" w:eastAsia="Times New Roman" w:hAnsi="Times New Roman"/>
          <w:color w:val="958C8C"/>
          <w:spacing w:val="12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'1.</w:t>
      </w:r>
      <w:r>
        <w:rPr>
          <w:rFonts w:ascii="Arial" w:cs="Arial" w:eastAsia="Arial" w:hAnsi="Arial"/>
          <w:color w:val="7C7E7C"/>
          <w:spacing w:val="-1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83"/>
          <w:sz w:val="6"/>
          <w:szCs w:val="6"/>
        </w:rPr>
        <w:t>0,</w:t>
      </w:r>
      <w:r>
        <w:rPr>
          <w:rFonts w:ascii="Arial" w:cs="Arial" w:eastAsia="Arial" w:hAnsi="Arial"/>
          <w:color w:val="7C7E7C"/>
          <w:spacing w:val="-7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AG,AN</w:t>
      </w:r>
      <w:r>
        <w:rPr>
          <w:rFonts w:ascii="Arial" w:cs="Arial" w:eastAsia="Arial" w:hAnsi="Arial"/>
          <w:color w:val="7C7E7C"/>
          <w:spacing w:val="8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C)A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          </w:t>
      </w:r>
      <w:r>
        <w:rPr>
          <w:rFonts w:ascii="Arial" w:cs="Arial" w:eastAsia="Arial" w:hAnsi="Arial"/>
          <w:color w:val="7C7E7C"/>
          <w:spacing w:val="6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90"/>
          <w:sz w:val="8"/>
          <w:szCs w:val="8"/>
        </w:rPr>
        <w:t>01A</w:t>
      </w:r>
      <w:r>
        <w:rPr>
          <w:rFonts w:ascii="Times New Roman" w:cs="Times New Roman" w:eastAsia="Times New Roman" w:hAnsi="Times New Roman"/>
          <w:color w:val="7C7E7C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8"/>
          <w:sz w:val="8"/>
          <w:szCs w:val="8"/>
        </w:rPr>
        <w:t>SI</w:t>
      </w:r>
      <w:r>
        <w:rPr>
          <w:rFonts w:ascii="Times New Roman" w:cs="Times New Roman" w:eastAsia="Times New Roman" w:hAnsi="Times New Roman"/>
          <w:color w:val="7C7E7C"/>
          <w:spacing w:val="-8"/>
          <w:w w:val="88"/>
          <w:sz w:val="8"/>
          <w:szCs w:val="8"/>
        </w:rPr>
        <w:t>G</w:t>
      </w:r>
      <w:r>
        <w:rPr>
          <w:rFonts w:ascii="Times New Roman" w:cs="Times New Roman" w:eastAsia="Times New Roman" w:hAnsi="Times New Roman"/>
          <w:color w:val="7C7E7C"/>
          <w:spacing w:val="0"/>
          <w:w w:val="109"/>
          <w:sz w:val="8"/>
          <w:szCs w:val="8"/>
        </w:rPr>
        <w:t>UIVffl.</w:t>
      </w:r>
      <w:r>
        <w:rPr>
          <w:rFonts w:ascii="Times New Roman" w:cs="Times New Roman" w:eastAsia="Times New Roman" w:hAnsi="Times New Roman"/>
          <w:color w:val="7C7E7C"/>
          <w:spacing w:val="0"/>
          <w:w w:val="107"/>
          <w:sz w:val="8"/>
          <w:szCs w:val="8"/>
        </w:rPr>
        <w:t>VU</w:t>
      </w:r>
      <w:r>
        <w:rPr>
          <w:rFonts w:ascii="Times New Roman" w:cs="Times New Roman" w:eastAsia="Times New Roman" w:hAnsi="Times New Roman"/>
          <w:color w:val="7C7E7C"/>
          <w:spacing w:val="-11"/>
          <w:w w:val="107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14"/>
          <w:w w:val="443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7C7E7C"/>
          <w:spacing w:val="-6"/>
          <w:w w:val="238"/>
          <w:sz w:val="8"/>
          <w:szCs w:val="8"/>
        </w:rPr>
        <w:t>"</w:t>
      </w:r>
      <w:r>
        <w:rPr>
          <w:rFonts w:ascii="Times New Roman" w:cs="Times New Roman" w:eastAsia="Times New Roman" w:hAnsi="Times New Roman"/>
          <w:color w:val="676B6D"/>
          <w:spacing w:val="-6"/>
          <w:w w:val="116"/>
          <w:sz w:val="8"/>
          <w:szCs w:val="8"/>
        </w:rPr>
        <w:t>M</w:t>
      </w:r>
      <w:r>
        <w:rPr>
          <w:rFonts w:ascii="Times New Roman" w:cs="Times New Roman" w:eastAsia="Times New Roman" w:hAnsi="Times New Roman"/>
          <w:color w:val="7C7E7C"/>
          <w:spacing w:val="-3"/>
          <w:w w:val="187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73"/>
          <w:sz w:val="8"/>
          <w:szCs w:val="8"/>
        </w:rPr>
        <w:t>CNA</w:t>
      </w:r>
      <w:r>
        <w:rPr>
          <w:rFonts w:ascii="Times New Roman" w:cs="Times New Roman" w:eastAsia="Times New Roman" w:hAnsi="Times New Roman"/>
          <w:color w:val="7C7E7C"/>
          <w:spacing w:val="-4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75"/>
          <w:sz w:val="8"/>
          <w:szCs w:val="8"/>
        </w:rPr>
        <w:t>ll</w:t>
      </w:r>
      <w:r>
        <w:rPr>
          <w:rFonts w:ascii="Times New Roman" w:cs="Times New Roman" w:eastAsia="Times New Roman" w:hAnsi="Times New Roman"/>
          <w:color w:val="7C7E7C"/>
          <w:spacing w:val="-17"/>
          <w:w w:val="175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8"/>
          <w:szCs w:val="8"/>
        </w:rPr>
        <w:t>ÁltfA.</w:t>
      </w:r>
      <w:r>
        <w:rPr>
          <w:rFonts w:ascii="Arial" w:cs="Arial" w:eastAsia="Arial" w:hAnsi="Arial"/>
          <w:color w:val="7C7E7C"/>
          <w:spacing w:val="-2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29"/>
          <w:sz w:val="8"/>
          <w:szCs w:val="8"/>
        </w:rPr>
        <w:t>n</w:t>
      </w:r>
      <w:r>
        <w:rPr>
          <w:rFonts w:ascii="Arial" w:cs="Arial" w:eastAsia="Arial" w:hAnsi="Arial"/>
          <w:color w:val="7C7E7C"/>
          <w:spacing w:val="-3"/>
          <w:w w:val="129"/>
          <w:sz w:val="8"/>
          <w:szCs w:val="8"/>
        </w:rPr>
        <w:t>.</w:t>
      </w:r>
      <w:r>
        <w:rPr>
          <w:rFonts w:ascii="Arial" w:cs="Arial" w:eastAsia="Arial" w:hAnsi="Arial"/>
          <w:color w:val="7C7E7C"/>
          <w:spacing w:val="0"/>
          <w:w w:val="129"/>
          <w:sz w:val="8"/>
          <w:szCs w:val="8"/>
        </w:rPr>
        <w:t>QUl</w:t>
      </w:r>
      <w:r>
        <w:rPr>
          <w:rFonts w:ascii="Arial" w:cs="Arial" w:eastAsia="Arial" w:hAnsi="Arial"/>
          <w:color w:val="7C7E7C"/>
          <w:spacing w:val="-6"/>
          <w:w w:val="129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lA</w:t>
      </w:r>
      <w:r>
        <w:rPr>
          <w:rFonts w:ascii="Times New Roman" w:cs="Times New Roman" w:eastAsia="Times New Roman" w:hAnsi="Times New Roman"/>
          <w:color w:val="7C7E7C"/>
          <w:spacing w:val="1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11"/>
          <w:sz w:val="8"/>
          <w:szCs w:val="8"/>
        </w:rPr>
        <w:t>S(A0MA</w:t>
      </w:r>
      <w:r>
        <w:rPr>
          <w:rFonts w:ascii="Times New Roman" w:cs="Times New Roman" w:eastAsia="Times New Roman" w:hAnsi="Times New Roman"/>
          <w:color w:val="7C7E7C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560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color w:val="7C7E7C"/>
          <w:spacing w:val="-100"/>
          <w:w w:val="56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94"/>
          <w:sz w:val="8"/>
          <w:szCs w:val="8"/>
        </w:rPr>
        <w:t>SA</w:t>
      </w:r>
      <w:r>
        <w:rPr>
          <w:rFonts w:ascii="Times New Roman" w:cs="Times New Roman" w:eastAsia="Times New Roman" w:hAnsi="Times New Roman"/>
          <w:color w:val="7C7E7C"/>
          <w:spacing w:val="-11"/>
          <w:w w:val="94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-3"/>
          <w:w w:val="89"/>
          <w:sz w:val="8"/>
          <w:szCs w:val="8"/>
        </w:rPr>
        <w:t>G</w:t>
      </w:r>
      <w:r>
        <w:rPr>
          <w:rFonts w:ascii="Times New Roman" w:cs="Times New Roman" w:eastAsia="Times New Roman" w:hAnsi="Times New Roman"/>
          <w:color w:val="7C7E7C"/>
          <w:spacing w:val="-11"/>
          <w:w w:val="161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92"/>
          <w:sz w:val="8"/>
          <w:szCs w:val="8"/>
        </w:rPr>
        <w:t>.MAN</w:t>
      </w:r>
      <w:r>
        <w:rPr>
          <w:rFonts w:ascii="Times New Roman" w:cs="Times New Roman" w:eastAsia="Times New Roman" w:hAnsi="Times New Roman"/>
          <w:color w:val="7C7E7C"/>
          <w:spacing w:val="-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76"/>
          <w:sz w:val="8"/>
          <w:szCs w:val="8"/>
        </w:rPr>
        <w:t>HAtMA.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left"/>
        <w:spacing w:before="18" w:line="80" w:lineRule="exact"/>
        <w:ind w:left="3791"/>
        <w:sectPr>
          <w:type w:val="continuous"/>
          <w:pgSz w:h="16200" w:orient="landscape" w:w="28800"/>
          <w:pgMar w:bottom="280" w:left="4220" w:right="1600" w:top="1520"/>
        </w:sectPr>
      </w:pPr>
      <w:r>
        <w:rPr>
          <w:rFonts w:ascii="Arial" w:cs="Arial" w:eastAsia="Arial" w:hAnsi="Arial"/>
          <w:i/>
          <w:color w:val="958C8C"/>
          <w:spacing w:val="0"/>
          <w:w w:val="196"/>
          <w:sz w:val="8"/>
          <w:szCs w:val="8"/>
        </w:rPr>
        <w:t>'(</w:t>
      </w:r>
      <w:r>
        <w:rPr>
          <w:rFonts w:ascii="Arial" w:cs="Arial" w:eastAsia="Arial" w:hAnsi="Arial"/>
          <w:i/>
          <w:color w:val="958C8C"/>
          <w:spacing w:val="-5"/>
          <w:w w:val="196"/>
          <w:sz w:val="8"/>
          <w:szCs w:val="8"/>
        </w:rPr>
        <w:t> </w:t>
      </w:r>
      <w:r>
        <w:rPr>
          <w:rFonts w:ascii="Arial" w:cs="Arial" w:eastAsia="Arial" w:hAnsi="Arial"/>
          <w:i/>
          <w:color w:val="957474"/>
          <w:spacing w:val="-4"/>
          <w:w w:val="148"/>
          <w:sz w:val="8"/>
          <w:szCs w:val="8"/>
        </w:rPr>
        <w:t>I</w:t>
      </w:r>
      <w:r>
        <w:rPr>
          <w:rFonts w:ascii="Arial" w:cs="Arial" w:eastAsia="Arial" w:hAnsi="Arial"/>
          <w:i/>
          <w:color w:val="958C8C"/>
          <w:spacing w:val="0"/>
          <w:w w:val="131"/>
          <w:sz w:val="8"/>
          <w:szCs w:val="8"/>
        </w:rPr>
        <w:t>M</w:t>
      </w:r>
      <w:r>
        <w:rPr>
          <w:rFonts w:ascii="Arial" w:cs="Arial" w:eastAsia="Arial" w:hAnsi="Arial"/>
          <w:i/>
          <w:color w:val="958C8C"/>
          <w:spacing w:val="-21"/>
          <w:w w:val="131"/>
          <w:sz w:val="8"/>
          <w:szCs w:val="8"/>
        </w:rPr>
        <w:t>M</w:t>
      </w:r>
      <w:r>
        <w:rPr>
          <w:rFonts w:ascii="Arial" w:cs="Arial" w:eastAsia="Arial" w:hAnsi="Arial"/>
          <w:i/>
          <w:color w:val="7C7E7C"/>
          <w:spacing w:val="-5"/>
          <w:w w:val="247"/>
          <w:sz w:val="8"/>
          <w:szCs w:val="8"/>
        </w:rPr>
        <w:t>l</w:t>
      </w:r>
      <w:r>
        <w:rPr>
          <w:rFonts w:ascii="Arial" w:cs="Arial" w:eastAsia="Arial" w:hAnsi="Arial"/>
          <w:i/>
          <w:color w:val="958C8C"/>
          <w:spacing w:val="0"/>
          <w:w w:val="70"/>
          <w:sz w:val="8"/>
          <w:szCs w:val="8"/>
        </w:rPr>
        <w:t>,</w:t>
      </w:r>
      <w:r>
        <w:rPr>
          <w:rFonts w:ascii="Arial" w:cs="Arial" w:eastAsia="Arial" w:hAnsi="Arial"/>
          <w:i/>
          <w:color w:val="958C8C"/>
          <w:spacing w:val="-5"/>
          <w:w w:val="70"/>
          <w:sz w:val="8"/>
          <w:szCs w:val="8"/>
        </w:rPr>
        <w:t>c</w:t>
      </w:r>
      <w:r>
        <w:rPr>
          <w:rFonts w:ascii="Arial" w:cs="Arial" w:eastAsia="Arial" w:hAnsi="Arial"/>
          <w:i/>
          <w:color w:val="958C8C"/>
          <w:spacing w:val="0"/>
          <w:w w:val="142"/>
          <w:sz w:val="8"/>
          <w:szCs w:val="8"/>
        </w:rPr>
        <w:t>-«</w:t>
      </w:r>
      <w:r>
        <w:rPr>
          <w:rFonts w:ascii="Arial" w:cs="Arial" w:eastAsia="Arial" w:hAnsi="Arial"/>
          <w:i/>
          <w:color w:val="958C8C"/>
          <w:spacing w:val="-26"/>
          <w:w w:val="142"/>
          <w:sz w:val="8"/>
          <w:szCs w:val="8"/>
        </w:rPr>
        <w:t>W</w:t>
      </w:r>
      <w:r>
        <w:rPr>
          <w:rFonts w:ascii="Arial" w:cs="Arial" w:eastAsia="Arial" w:hAnsi="Arial"/>
          <w:i/>
          <w:color w:val="958C8C"/>
          <w:spacing w:val="-5"/>
          <w:w w:val="247"/>
          <w:sz w:val="8"/>
          <w:szCs w:val="8"/>
        </w:rPr>
        <w:t>l</w:t>
      </w:r>
      <w:r>
        <w:rPr>
          <w:rFonts w:ascii="Arial" w:cs="Arial" w:eastAsia="Arial" w:hAnsi="Arial"/>
          <w:i/>
          <w:color w:val="958C8C"/>
          <w:spacing w:val="-4"/>
          <w:w w:val="148"/>
          <w:sz w:val="8"/>
          <w:szCs w:val="8"/>
        </w:rPr>
        <w:t>f</w:t>
      </w:r>
      <w:r>
        <w:rPr>
          <w:rFonts w:ascii="Arial" w:cs="Arial" w:eastAsia="Arial" w:hAnsi="Arial"/>
          <w:i/>
          <w:color w:val="958C8C"/>
          <w:spacing w:val="0"/>
          <w:w w:val="147"/>
          <w:sz w:val="8"/>
          <w:szCs w:val="8"/>
        </w:rPr>
        <w:t>n</w:t>
      </w:r>
      <w:r>
        <w:rPr>
          <w:rFonts w:ascii="Arial" w:cs="Arial" w:eastAsia="Arial" w:hAnsi="Arial"/>
          <w:i/>
          <w:color w:val="958C8C"/>
          <w:spacing w:val="0"/>
          <w:w w:val="100"/>
          <w:sz w:val="8"/>
          <w:szCs w:val="8"/>
        </w:rPr>
        <w:t>          </w:t>
      </w:r>
      <w:r>
        <w:rPr>
          <w:rFonts w:ascii="Arial" w:cs="Arial" w:eastAsia="Arial" w:hAnsi="Arial"/>
          <w:i/>
          <w:color w:val="958C8C"/>
          <w:spacing w:val="-7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422"/>
          <w:sz w:val="8"/>
          <w:szCs w:val="8"/>
        </w:rPr>
        <w:t>=</w:t>
      </w:r>
      <w:r>
        <w:rPr>
          <w:rFonts w:ascii="Times New Roman" w:cs="Times New Roman" w:eastAsia="Times New Roman" w:hAnsi="Times New Roman"/>
          <w:color w:val="7C7E7C"/>
          <w:spacing w:val="-6"/>
          <w:w w:val="422"/>
          <w:sz w:val="8"/>
          <w:szCs w:val="8"/>
        </w:rPr>
        <w:t>'</w:t>
      </w:r>
      <w:r>
        <w:rPr>
          <w:rFonts w:ascii="Times New Roman" w:cs="Times New Roman" w:eastAsia="Times New Roman" w:hAnsi="Times New Roman"/>
          <w:color w:val="7C7E7C"/>
          <w:spacing w:val="0"/>
          <w:w w:val="93"/>
          <w:sz w:val="8"/>
          <w:szCs w:val="8"/>
        </w:rPr>
        <w:t>AD</w:t>
      </w:r>
      <w:r>
        <w:rPr>
          <w:rFonts w:ascii="Times New Roman" w:cs="Times New Roman" w:eastAsia="Times New Roman" w:hAnsi="Times New Roman"/>
          <w:color w:val="7C7E7C"/>
          <w:spacing w:val="-3"/>
          <w:w w:val="93"/>
          <w:sz w:val="8"/>
          <w:szCs w:val="8"/>
        </w:rPr>
        <w:t>O</w:t>
      </w:r>
      <w:r>
        <w:rPr>
          <w:rFonts w:ascii="Times New Roman" w:cs="Times New Roman" w:eastAsia="Times New Roman" w:hAnsi="Times New Roman"/>
          <w:color w:val="7C7E7C"/>
          <w:spacing w:val="0"/>
          <w:w w:val="98"/>
          <w:sz w:val="8"/>
          <w:szCs w:val="8"/>
        </w:rPr>
        <w:t>Q</w:t>
      </w:r>
      <w:r>
        <w:rPr>
          <w:rFonts w:ascii="Times New Roman" w:cs="Times New Roman" w:eastAsia="Times New Roman" w:hAnsi="Times New Roman"/>
          <w:color w:val="7C7E7C"/>
          <w:spacing w:val="-3"/>
          <w:w w:val="98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-1"/>
          <w:w w:val="184"/>
          <w:sz w:val="8"/>
          <w:szCs w:val="8"/>
        </w:rPr>
        <w:t>[</w:t>
      </w:r>
      <w:r>
        <w:rPr>
          <w:rFonts w:ascii="Times New Roman" w:cs="Times New Roman" w:eastAsia="Times New Roman" w:hAnsi="Times New Roman"/>
          <w:color w:val="7C7E7C"/>
          <w:spacing w:val="0"/>
          <w:w w:val="145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7C7E7C"/>
          <w:spacing w:val="-2"/>
          <w:w w:val="145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0"/>
          <w:w w:val="145"/>
          <w:sz w:val="8"/>
          <w:szCs w:val="8"/>
        </w:rPr>
        <w:t>l,</w:t>
      </w:r>
      <w:r>
        <w:rPr>
          <w:rFonts w:ascii="Times New Roman" w:cs="Times New Roman" w:eastAsia="Times New Roman" w:hAnsi="Times New Roman"/>
          <w:color w:val="7C7E7C"/>
          <w:spacing w:val="-2"/>
          <w:w w:val="145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91"/>
          <w:sz w:val="8"/>
          <w:szCs w:val="8"/>
        </w:rPr>
        <w:t>li,</w:t>
      </w:r>
      <w:r>
        <w:rPr>
          <w:rFonts w:ascii="Times New Roman" w:cs="Times New Roman" w:eastAsia="Times New Roman" w:hAnsi="Times New Roman"/>
          <w:color w:val="7C7E7C"/>
          <w:spacing w:val="-2"/>
          <w:w w:val="91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958C8C"/>
          <w:spacing w:val="0"/>
          <w:w w:val="99"/>
          <w:sz w:val="8"/>
          <w:szCs w:val="8"/>
        </w:rPr>
        <w:t>iOl</w:t>
      </w:r>
      <w:r>
        <w:rPr>
          <w:rFonts w:ascii="Times New Roman" w:cs="Times New Roman" w:eastAsia="Times New Roman" w:hAnsi="Times New Roman"/>
          <w:color w:val="958C8C"/>
          <w:spacing w:val="-3"/>
          <w:w w:val="99"/>
          <w:sz w:val="8"/>
          <w:szCs w:val="8"/>
        </w:rPr>
        <w:t>(</w:t>
      </w:r>
      <w:r>
        <w:rPr>
          <w:rFonts w:ascii="Times New Roman" w:cs="Times New Roman" w:eastAsia="Times New Roman" w:hAnsi="Times New Roman"/>
          <w:color w:val="7C7E7C"/>
          <w:spacing w:val="0"/>
          <w:w w:val="93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2"/>
          <w:w w:val="93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106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-2"/>
          <w:w w:val="106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213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-3"/>
          <w:w w:val="213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39"/>
          <w:sz w:val="8"/>
          <w:szCs w:val="8"/>
        </w:rPr>
        <w:t>.-0</w:t>
      </w:r>
      <w:r>
        <w:rPr>
          <w:rFonts w:ascii="Times New Roman" w:cs="Times New Roman" w:eastAsia="Times New Roman" w:hAnsi="Times New Roman"/>
          <w:color w:val="7C7E7C"/>
          <w:spacing w:val="-3"/>
          <w:w w:val="139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7C7E7C"/>
          <w:spacing w:val="-1"/>
          <w:w w:val="110"/>
          <w:sz w:val="8"/>
          <w:szCs w:val="8"/>
        </w:rPr>
        <w:t>P</w:t>
      </w:r>
      <w:r>
        <w:rPr>
          <w:rFonts w:ascii="Times New Roman" w:cs="Times New Roman" w:eastAsia="Times New Roman" w:hAnsi="Times New Roman"/>
          <w:color w:val="7C7E7C"/>
          <w:spacing w:val="0"/>
          <w:w w:val="88"/>
          <w:sz w:val="8"/>
          <w:szCs w:val="8"/>
        </w:rPr>
        <w:t>AA</w:t>
      </w:r>
      <w:r>
        <w:rPr>
          <w:rFonts w:ascii="Times New Roman" w:cs="Times New Roman" w:eastAsia="Times New Roman" w:hAnsi="Times New Roman"/>
          <w:color w:val="7C7E7C"/>
          <w:spacing w:val="-4"/>
          <w:w w:val="88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0"/>
          <w:w w:val="85"/>
          <w:sz w:val="8"/>
          <w:szCs w:val="8"/>
        </w:rPr>
        <w:t>IHS1</w:t>
      </w:r>
      <w:r>
        <w:rPr>
          <w:rFonts w:ascii="Times New Roman" w:cs="Times New Roman" w:eastAsia="Times New Roman" w:hAnsi="Times New Roman"/>
          <w:color w:val="7C7E7C"/>
          <w:spacing w:val="-2"/>
          <w:w w:val="85"/>
          <w:sz w:val="8"/>
          <w:szCs w:val="8"/>
        </w:rPr>
        <w:t>'</w:t>
      </w:r>
      <w:r>
        <w:rPr>
          <w:rFonts w:ascii="Times New Roman" w:cs="Times New Roman" w:eastAsia="Times New Roman" w:hAnsi="Times New Roman"/>
          <w:color w:val="7C7E7C"/>
          <w:spacing w:val="0"/>
          <w:w w:val="79"/>
          <w:sz w:val="8"/>
          <w:szCs w:val="8"/>
        </w:rPr>
        <w:t>AL.A</w:t>
      </w:r>
      <w:r>
        <w:rPr>
          <w:rFonts w:ascii="Times New Roman" w:cs="Times New Roman" w:eastAsia="Times New Roman" w:hAnsi="Times New Roman"/>
          <w:color w:val="7C7E7C"/>
          <w:spacing w:val="-4"/>
          <w:w w:val="79"/>
          <w:sz w:val="8"/>
          <w:szCs w:val="8"/>
        </w:rPr>
        <w:t>A</w:t>
      </w:r>
      <w:r>
        <w:rPr>
          <w:rFonts w:ascii="Times New Roman" w:cs="Times New Roman" w:eastAsia="Times New Roman" w:hAnsi="Times New Roman"/>
          <w:color w:val="7C7E7C"/>
          <w:spacing w:val="-1"/>
          <w:w w:val="102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676B6D"/>
          <w:spacing w:val="-1"/>
          <w:w w:val="110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0"/>
          <w:w w:val="145"/>
          <w:sz w:val="8"/>
          <w:szCs w:val="8"/>
        </w:rPr>
        <w:t>MS</w:t>
      </w:r>
      <w:r>
        <w:rPr>
          <w:rFonts w:ascii="Times New Roman" w:cs="Times New Roman" w:eastAsia="Times New Roman" w:hAnsi="Times New Roman"/>
          <w:color w:val="7C7E7C"/>
          <w:spacing w:val="-5"/>
          <w:w w:val="145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7C7E7C"/>
          <w:spacing w:val="-2"/>
          <w:w w:val="172"/>
          <w:sz w:val="8"/>
          <w:szCs w:val="8"/>
        </w:rPr>
        <w:t>0</w:t>
      </w:r>
      <w:r>
        <w:rPr>
          <w:rFonts w:ascii="Times New Roman" w:cs="Times New Roman" w:eastAsia="Times New Roman" w:hAnsi="Times New Roman"/>
          <w:color w:val="7C7E7C"/>
          <w:spacing w:val="0"/>
          <w:w w:val="113"/>
          <w:sz w:val="8"/>
          <w:szCs w:val="8"/>
        </w:rPr>
        <w:t>V</w:t>
      </w:r>
      <w:r>
        <w:rPr>
          <w:rFonts w:ascii="Times New Roman" w:cs="Times New Roman" w:eastAsia="Times New Roman" w:hAnsi="Times New Roman"/>
          <w:color w:val="7C7E7C"/>
          <w:spacing w:val="-1"/>
          <w:w w:val="113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0"/>
          <w:w w:val="109"/>
          <w:sz w:val="8"/>
          <w:szCs w:val="8"/>
        </w:rPr>
        <w:t>H)llMN</w:t>
      </w:r>
      <w:r>
        <w:rPr>
          <w:rFonts w:ascii="Times New Roman" w:cs="Times New Roman" w:eastAsia="Times New Roman" w:hAnsi="Times New Roman"/>
          <w:color w:val="7C7E7C"/>
          <w:spacing w:val="-5"/>
          <w:w w:val="109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C7E7C"/>
          <w:spacing w:val="-6"/>
          <w:w w:val="144"/>
          <w:sz w:val="8"/>
          <w:szCs w:val="8"/>
        </w:rPr>
        <w:t>U</w:t>
      </w:r>
      <w:r>
        <w:rPr>
          <w:rFonts w:ascii="Times New Roman" w:cs="Times New Roman" w:eastAsia="Times New Roman" w:hAnsi="Times New Roman"/>
          <w:color w:val="7C7E7C"/>
          <w:spacing w:val="0"/>
          <w:w w:val="89"/>
          <w:sz w:val="8"/>
          <w:szCs w:val="8"/>
        </w:rPr>
        <w:t>.LO</w:t>
      </w:r>
      <w:r>
        <w:rPr>
          <w:rFonts w:ascii="Times New Roman" w:cs="Times New Roman" w:eastAsia="Times New Roman" w:hAnsi="Times New Roman"/>
          <w:color w:val="7C7E7C"/>
          <w:spacing w:val="-3"/>
          <w:w w:val="89"/>
          <w:sz w:val="8"/>
          <w:szCs w:val="8"/>
        </w:rPr>
        <w:t>S</w:t>
      </w:r>
      <w:r>
        <w:rPr>
          <w:rFonts w:ascii="Times New Roman" w:cs="Times New Roman" w:eastAsia="Times New Roman" w:hAnsi="Times New Roman"/>
          <w:color w:val="7C7E7C"/>
          <w:spacing w:val="0"/>
          <w:w w:val="102"/>
          <w:sz w:val="8"/>
          <w:szCs w:val="8"/>
        </w:rPr>
        <w:t>S,l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6"/>
          <w:szCs w:val="6"/>
        </w:rPr>
        <w:jc w:val="right"/>
      </w:pPr>
      <w:r>
        <w:rPr>
          <w:rFonts w:ascii="Times New Roman" w:cs="Times New Roman" w:eastAsia="Times New Roman" w:hAnsi="Times New Roman"/>
          <w:color w:val="AFA1A0"/>
          <w:spacing w:val="-9"/>
          <w:w w:val="177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958C8C"/>
          <w:spacing w:val="0"/>
          <w:w w:val="177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958C8C"/>
          <w:spacing w:val="-6"/>
          <w:w w:val="17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76B6D"/>
          <w:spacing w:val="-3"/>
          <w:w w:val="114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7C7E7C"/>
          <w:spacing w:val="-4"/>
          <w:w w:val="152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7C7E7C"/>
          <w:spacing w:val="-4"/>
          <w:w w:val="152"/>
          <w:sz w:val="8"/>
          <w:szCs w:val="8"/>
        </w:rPr>
        <w:t>•</w:t>
      </w:r>
      <w:r>
        <w:rPr>
          <w:rFonts w:ascii="Times New Roman" w:cs="Times New Roman" w:eastAsia="Times New Roman" w:hAnsi="Times New Roman"/>
          <w:color w:val="7C7E7C"/>
          <w:spacing w:val="0"/>
          <w:w w:val="240"/>
          <w:sz w:val="8"/>
          <w:szCs w:val="8"/>
        </w:rPr>
        <w:t>-.</w:t>
      </w:r>
      <w:r>
        <w:rPr>
          <w:rFonts w:ascii="Times New Roman" w:cs="Times New Roman" w:eastAsia="Times New Roman" w:hAnsi="Times New Roman"/>
          <w:color w:val="7C7E7C"/>
          <w:spacing w:val="-2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-3"/>
          <w:w w:val="120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-9"/>
          <w:w w:val="156"/>
          <w:sz w:val="8"/>
          <w:szCs w:val="8"/>
        </w:rPr>
        <w:t>H</w:t>
      </w:r>
      <w:r>
        <w:rPr>
          <w:rFonts w:ascii="Times New Roman" w:cs="Times New Roman" w:eastAsia="Times New Roman" w:hAnsi="Times New Roman"/>
          <w:color w:val="7C7E7C"/>
          <w:spacing w:val="0"/>
          <w:w w:val="105"/>
          <w:sz w:val="8"/>
          <w:szCs w:val="8"/>
        </w:rPr>
        <w:t>I\A</w:t>
      </w:r>
      <w:r>
        <w:rPr>
          <w:rFonts w:ascii="Times New Roman" w:cs="Times New Roman" w:eastAsia="Times New Roman" w:hAnsi="Times New Roman"/>
          <w:color w:val="7C7E7C"/>
          <w:spacing w:val="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MI</w:t>
      </w:r>
      <w:r>
        <w:rPr>
          <w:rFonts w:ascii="Times New Roman" w:cs="Times New Roman" w:eastAsia="Times New Roman" w:hAnsi="Times New Roman"/>
          <w:color w:val="7C7E7C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HIJA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10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Al</w:t>
      </w:r>
      <w:r>
        <w:rPr>
          <w:rFonts w:ascii="Times New Roman" w:cs="Times New Roman" w:eastAsia="Times New Roman" w:hAnsi="Times New Roman"/>
          <w:color w:val="7C7E7C"/>
          <w:spacing w:val="15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76B6D"/>
          <w:spacing w:val="-1"/>
          <w:w w:val="76"/>
          <w:sz w:val="8"/>
          <w:szCs w:val="8"/>
        </w:rPr>
        <w:t>N</w:t>
      </w:r>
      <w:r>
        <w:rPr>
          <w:rFonts w:ascii="Times New Roman" w:cs="Times New Roman" w:eastAsia="Times New Roman" w:hAnsi="Times New Roman"/>
          <w:color w:val="7C7E7C"/>
          <w:spacing w:val="-1"/>
          <w:w w:val="19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GOOO</w:t>
      </w:r>
      <w:r>
        <w:rPr>
          <w:rFonts w:ascii="Times New Roman" w:cs="Times New Roman" w:eastAsia="Times New Roman" w:hAnsi="Times New Roman"/>
          <w:color w:val="7C7E7C"/>
          <w:spacing w:val="3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80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8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1"/>
          <w:w w:val="8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S(</w:t>
      </w:r>
      <w:r>
        <w:rPr>
          <w:rFonts w:ascii="Arial" w:cs="Arial" w:eastAsia="Arial" w:hAnsi="Arial"/>
          <w:color w:val="7C7E7C"/>
          <w:spacing w:val="0"/>
          <w:w w:val="100"/>
          <w:sz w:val="6"/>
          <w:szCs w:val="6"/>
        </w:rPr>
        <w:t> </w:t>
      </w:r>
      <w:r>
        <w:rPr>
          <w:rFonts w:ascii="Arial" w:cs="Arial" w:eastAsia="Arial" w:hAnsi="Arial"/>
          <w:color w:val="7C7E7C"/>
          <w:spacing w:val="12"/>
          <w:w w:val="100"/>
          <w:sz w:val="6"/>
          <w:szCs w:val="6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38"/>
          <w:sz w:val="8"/>
          <w:szCs w:val="8"/>
        </w:rPr>
        <w:t>,UO.</w:t>
      </w:r>
      <w:r>
        <w:rPr>
          <w:rFonts w:ascii="Times New Roman" w:cs="Times New Roman" w:eastAsia="Times New Roman" w:hAnsi="Times New Roman"/>
          <w:color w:val="7C7E7C"/>
          <w:spacing w:val="-9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3"/>
          <w:w w:val="148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color w:val="7C7E7C"/>
          <w:spacing w:val="0"/>
          <w:w w:val="148"/>
          <w:sz w:val="8"/>
          <w:szCs w:val="8"/>
        </w:rPr>
        <w:t>"</w:t>
      </w:r>
      <w:r>
        <w:rPr>
          <w:rFonts w:ascii="Times New Roman" w:cs="Times New Roman" w:eastAsia="Times New Roman" w:hAnsi="Times New Roman"/>
          <w:color w:val="7C7E7C"/>
          <w:spacing w:val="2"/>
          <w:w w:val="148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0"/>
          <w:sz w:val="8"/>
          <w:szCs w:val="8"/>
        </w:rPr>
        <w:t>QUC</w:t>
      </w:r>
      <w:r>
        <w:rPr>
          <w:rFonts w:ascii="Times New Roman" w:cs="Times New Roman" w:eastAsia="Times New Roman" w:hAnsi="Times New Roman"/>
          <w:color w:val="7C7E7C"/>
          <w:spacing w:val="-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0"/>
          <w:w w:val="83"/>
          <w:sz w:val="8"/>
          <w:szCs w:val="8"/>
        </w:rPr>
        <w:t>"'511</w:t>
      </w:r>
      <w:r>
        <w:rPr>
          <w:rFonts w:ascii="Arial" w:cs="Arial" w:eastAsia="Arial" w:hAnsi="Arial"/>
          <w:color w:val="7C7E7C"/>
          <w:spacing w:val="4"/>
          <w:w w:val="83"/>
          <w:sz w:val="8"/>
          <w:szCs w:val="8"/>
        </w:rPr>
        <w:t>.</w:t>
      </w:r>
      <w:r>
        <w:rPr>
          <w:rFonts w:ascii="Arial" w:cs="Arial" w:eastAsia="Arial" w:hAnsi="Arial"/>
          <w:color w:val="7C7E7C"/>
          <w:spacing w:val="0"/>
          <w:w w:val="83"/>
          <w:sz w:val="8"/>
          <w:szCs w:val="8"/>
        </w:rPr>
        <w:t>IICMc</w:t>
      </w:r>
      <w:r>
        <w:rPr>
          <w:rFonts w:ascii="Arial" w:cs="Arial" w:eastAsia="Arial" w:hAnsi="Arial"/>
          <w:color w:val="7C7E7C"/>
          <w:spacing w:val="0"/>
          <w:w w:val="83"/>
          <w:sz w:val="8"/>
          <w:szCs w:val="8"/>
        </w:rPr>
        <w:t> </w:t>
      </w:r>
      <w:r>
        <w:rPr>
          <w:rFonts w:ascii="Arial" w:cs="Arial" w:eastAsia="Arial" w:hAnsi="Arial"/>
          <w:color w:val="7C7E7C"/>
          <w:spacing w:val="4"/>
          <w:w w:val="83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C7E7C"/>
          <w:spacing w:val="0"/>
          <w:w w:val="103"/>
          <w:sz w:val="6"/>
          <w:szCs w:val="6"/>
        </w:rPr>
        <w:t>Ut4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6"/>
          <w:szCs w:val="6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br w:type="column"/>
      </w: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500" w:lineRule="exact"/>
      </w:pP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position w:val="-4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position w:val="-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2"/>
          <w:position w:val="-4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position w:val="-4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2"/>
          <w:position w:val="-4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6"/>
          <w:position w:val="-4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12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4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15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"/>
          <w:w w:val="89"/>
          <w:position w:val="-4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6"/>
          <w:w w:val="89"/>
          <w:position w:val="-4"/>
          <w:sz w:val="48"/>
          <w:szCs w:val="48"/>
        </w:rPr>
        <w:t>H</w:t>
      </w:r>
      <w:r>
        <w:rPr>
          <w:rFonts w:ascii="Arial" w:cs="Arial" w:eastAsia="Arial" w:hAnsi="Arial"/>
          <w:color w:val="24282A"/>
          <w:spacing w:val="4"/>
          <w:w w:val="89"/>
          <w:position w:val="-4"/>
          <w:sz w:val="48"/>
          <w:szCs w:val="48"/>
        </w:rPr>
        <w:t>É</w:t>
      </w:r>
      <w:r>
        <w:rPr>
          <w:rFonts w:ascii="Arial" w:cs="Arial" w:eastAsia="Arial" w:hAnsi="Arial"/>
          <w:color w:val="24282A"/>
          <w:spacing w:val="6"/>
          <w:w w:val="89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89"/>
          <w:position w:val="-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89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89"/>
          <w:position w:val="-4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89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5"/>
          <w:w w:val="89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9"/>
          <w:position w:val="-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9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4"/>
          <w:w w:val="89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7"/>
          <w:position w:val="-4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9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89"/>
          <w:position w:val="-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position w:val="-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95"/>
          <w:position w:val="-4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7"/>
          <w:w w:val="109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4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4"/>
          <w:w w:val="122"/>
          <w:position w:val="-4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3"/>
          <w:position w:val="-4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spacing w:line="240" w:lineRule="exact"/>
        <w:ind w:left="1609" w:right="8528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                  </w:t>
      </w:r>
      <w:r>
        <w:rPr>
          <w:rFonts w:ascii="Times New Roman" w:cs="Times New Roman" w:eastAsia="Times New Roman" w:hAnsi="Times New Roman"/>
          <w:color w:val="24282A"/>
          <w:spacing w:val="96"/>
          <w:w w:val="128"/>
          <w:position w:val="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63"/>
          <w:position w:val="1"/>
          <w:sz w:val="22"/>
          <w:szCs w:val="22"/>
        </w:rPr>
        <w:t>,..,,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20" w:lineRule="exact"/>
      </w:pP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131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62"/>
          <w:position w:val="-3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8"/>
          <w:w w:val="110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88"/>
          <w:position w:val="-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9"/>
          <w:w w:val="100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99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4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30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4"/>
          <w:w w:val="84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4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4"/>
          <w:w w:val="102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4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06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9"/>
          <w:position w:val="-3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32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-3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8"/>
          <w:w w:val="100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100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"/>
          <w:w w:val="100"/>
          <w:position w:val="-3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9"/>
          <w:w w:val="100"/>
          <w:position w:val="-3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00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3"/>
          <w:w w:val="100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0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00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position w:val="-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121"/>
          <w:w w:val="100"/>
          <w:position w:val="-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3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5"/>
          <w:position w:val="-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98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07"/>
          <w:position w:val="-3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67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7"/>
          <w:position w:val="-3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5"/>
          <w:w w:val="81"/>
          <w:position w:val="-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103"/>
          <w:position w:val="-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8"/>
          <w:position w:val="-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position w:val="-3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12"/>
          <w:position w:val="-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84"/>
          <w:position w:val="-3"/>
          <w:sz w:val="48"/>
          <w:szCs w:val="4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spacing w:line="240" w:lineRule="exact"/>
        <w:ind w:left="2569" w:right="9662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380" w:lineRule="exact"/>
        <w:ind w:left="499"/>
        <w:sectPr>
          <w:type w:val="continuous"/>
          <w:pgSz w:h="16200" w:orient="landscape" w:w="28800"/>
          <w:pgMar w:bottom="280" w:left="4220" w:right="1600" w:top="1520"/>
          <w:cols w:equalWidth="off" w:num="2">
            <w:col w:space="2696" w:w="7873"/>
            <w:col w:w="12411"/>
          </w:cols>
        </w:sectPr>
      </w:pPr>
      <w:r>
        <w:rPr>
          <w:rFonts w:ascii="Arial" w:cs="Arial" w:eastAsia="Arial" w:hAnsi="Arial"/>
          <w:color w:val="24282A"/>
          <w:spacing w:val="8"/>
          <w:w w:val="85"/>
          <w:position w:val="-7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95"/>
          <w:position w:val="-7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10"/>
          <w:position w:val="-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9"/>
          <w:position w:val="-7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98"/>
          <w:position w:val="-7"/>
          <w:sz w:val="48"/>
          <w:szCs w:val="48"/>
        </w:rPr>
        <w:t>H</w:t>
      </w:r>
      <w:r>
        <w:rPr>
          <w:rFonts w:ascii="Arial" w:cs="Arial" w:eastAsia="Arial" w:hAnsi="Arial"/>
          <w:color w:val="24282A"/>
          <w:spacing w:val="7"/>
          <w:w w:val="109"/>
          <w:position w:val="-7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82"/>
          <w:position w:val="-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9"/>
          <w:w w:val="107"/>
          <w:position w:val="-7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106"/>
          <w:position w:val="-7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88"/>
          <w:position w:val="-7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5"/>
          <w:w w:val="113"/>
          <w:position w:val="-7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3"/>
          <w:position w:val="-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right"/>
        <w:spacing w:line="280" w:lineRule="exact"/>
        <w:ind w:right="5936"/>
      </w:pPr>
      <w:r>
        <w:pict>
          <v:shape style="position:absolute;margin-left:0pt;margin-top:0pt;width:1440pt;height:810pt;mso-position-horizontal-relative:page;mso-position-vertical-relative:page;z-index:-1005" type="#_x0000_t75">
            <v:imagedata o:title="" r:id="rId13"/>
          </v:shape>
        </w:pict>
      </w: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2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2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6"/>
          <w:position w:val="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1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4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15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1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9"/>
          <w:w w:val="100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3"/>
          <w:w w:val="100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0"/>
          <w:w w:val="10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9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88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101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9"/>
          <w:w w:val="98"/>
          <w:position w:val="1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5"/>
          <w:w w:val="81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5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101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4"/>
          <w:w w:val="116"/>
          <w:position w:val="1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0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131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62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8"/>
          <w:w w:val="11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117"/>
          <w:sz w:val="48"/>
          <w:szCs w:val="48"/>
        </w:rPr>
        <w:t>Í</w:t>
      </w:r>
      <w:r>
        <w:rPr>
          <w:rFonts w:ascii="Arial" w:cs="Arial" w:eastAsia="Arial" w:hAnsi="Arial"/>
          <w:color w:val="24282A"/>
          <w:spacing w:val="0"/>
          <w:w w:val="87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3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4"/>
          <w:w w:val="8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4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4"/>
          <w:w w:val="10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Ñ</w:t>
      </w:r>
      <w:r>
        <w:rPr>
          <w:rFonts w:ascii="Arial" w:cs="Arial" w:eastAsia="Arial" w:hAnsi="Arial"/>
          <w:color w:val="24282A"/>
          <w:spacing w:val="7"/>
          <w:w w:val="105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9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3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5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7"/>
          <w:w w:val="96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6"/>
          <w:w w:val="8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2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92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92"/>
          <w:sz w:val="48"/>
          <w:szCs w:val="48"/>
        </w:rPr>
        <w:t>F</w:t>
      </w:r>
      <w:r>
        <w:rPr>
          <w:rFonts w:ascii="Arial" w:cs="Arial" w:eastAsia="Arial" w:hAnsi="Arial"/>
          <w:color w:val="24282A"/>
          <w:spacing w:val="3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5"/>
          <w:w w:val="92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04"/>
          <w:w w:val="9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2"/>
          <w:w w:val="78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1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5"/>
          <w:w w:val="113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3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98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7"/>
          <w:w w:val="8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8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56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77"/>
          <w:sz w:val="48"/>
          <w:szCs w:val="48"/>
        </w:rPr>
        <w:t>F</w:t>
      </w:r>
      <w:r>
        <w:rPr>
          <w:rFonts w:ascii="Arial" w:cs="Arial" w:eastAsia="Arial" w:hAnsi="Arial"/>
          <w:color w:val="24282A"/>
          <w:spacing w:val="7"/>
          <w:w w:val="8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10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6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9"/>
          <w:w w:val="89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8"/>
          <w:w w:val="103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9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10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9"/>
          <w:w w:val="94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8"/>
          <w:w w:val="103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99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91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48"/>
          <w:szCs w:val="48"/>
        </w:rPr>
        <w:jc w:val="center"/>
        <w:ind w:left="10513" w:right="10481"/>
        <w:sectPr>
          <w:type w:val="continuous"/>
          <w:pgSz w:h="16200" w:orient="landscape" w:w="28800"/>
          <w:pgMar w:bottom="280" w:left="4220" w:right="1600" w:top="1520"/>
        </w:sectPr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7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1"/>
          <w:w w:val="109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9"/>
          <w:w w:val="107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118"/>
          <w:szCs w:val="118"/>
        </w:rPr>
        <w:jc w:val="left"/>
        <w:spacing w:line="1300" w:lineRule="exact"/>
        <w:ind w:left="11586" w:right="-81"/>
      </w:pPr>
      <w:r>
        <w:pict>
          <v:shape style="position:absolute;margin-left:0pt;margin-top:0pt;width:1440pt;height:810pt;mso-position-horizontal-relative:page;mso-position-vertical-relative:page;z-index:-1001" type="#_x0000_t75">
            <v:imagedata o:title="" r:id="rId14"/>
          </v:shape>
        </w:pic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A</w:t>
      </w:r>
      <w:r>
        <w:rPr>
          <w:rFonts w:ascii="Times New Roman" w:cs="Times New Roman" w:eastAsia="Times New Roman" w:hAnsi="Times New Roman"/>
          <w:color w:val="24282A"/>
          <w:spacing w:val="23"/>
          <w:w w:val="87"/>
          <w:position w:val="-1"/>
          <w:sz w:val="118"/>
          <w:szCs w:val="118"/>
        </w:rPr>
        <w:t>P</w:t>
      </w:r>
      <w:r>
        <w:rPr>
          <w:rFonts w:ascii="Times New Roman" w:cs="Times New Roman" w:eastAsia="Times New Roman" w:hAnsi="Times New Roman"/>
          <w:color w:val="24282A"/>
          <w:spacing w:val="10"/>
          <w:w w:val="87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8"/>
          <w:w w:val="87"/>
          <w:position w:val="-1"/>
          <w:sz w:val="118"/>
          <w:szCs w:val="118"/>
        </w:rPr>
        <w:t>Y</w:t>
      </w:r>
      <w:r>
        <w:rPr>
          <w:rFonts w:ascii="Times New Roman" w:cs="Times New Roman" w:eastAsia="Times New Roman" w:hAnsi="Times New Roman"/>
          <w:color w:val="24282A"/>
          <w:spacing w:val="11"/>
          <w:w w:val="87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171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Y</w:t>
      </w:r>
      <w:r>
        <w:rPr>
          <w:rFonts w:ascii="Times New Roman" w:cs="Times New Roman" w:eastAsia="Times New Roman" w:hAnsi="Times New Roman"/>
          <w:color w:val="24282A"/>
          <w:spacing w:val="20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14"/>
          <w:w w:val="93"/>
          <w:position w:val="-1"/>
          <w:sz w:val="118"/>
          <w:szCs w:val="118"/>
        </w:rPr>
        <w:t>G</w:t>
      </w:r>
      <w:r>
        <w:rPr>
          <w:rFonts w:ascii="Times New Roman" w:cs="Times New Roman" w:eastAsia="Times New Roman" w:hAnsi="Times New Roman"/>
          <w:color w:val="24282A"/>
          <w:spacing w:val="10"/>
          <w:w w:val="92"/>
          <w:position w:val="-1"/>
          <w:sz w:val="118"/>
          <w:szCs w:val="118"/>
        </w:rPr>
        <w:t>E</w:t>
      </w:r>
      <w:r>
        <w:rPr>
          <w:rFonts w:ascii="Times New Roman" w:cs="Times New Roman" w:eastAsia="Times New Roman" w:hAnsi="Times New Roman"/>
          <w:color w:val="24282A"/>
          <w:spacing w:val="10"/>
          <w:w w:val="90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24282A"/>
          <w:spacing w:val="10"/>
          <w:w w:val="94"/>
          <w:position w:val="-1"/>
          <w:sz w:val="118"/>
          <w:szCs w:val="118"/>
        </w:rPr>
        <w:t>T</w:t>
      </w:r>
      <w:r>
        <w:rPr>
          <w:rFonts w:ascii="Times New Roman" w:cs="Times New Roman" w:eastAsia="Times New Roman" w:hAnsi="Times New Roman"/>
          <w:color w:val="24282A"/>
          <w:spacing w:val="4"/>
          <w:w w:val="82"/>
          <w:position w:val="-1"/>
          <w:sz w:val="118"/>
          <w:szCs w:val="118"/>
        </w:rPr>
        <w:t>I</w:t>
      </w:r>
      <w:r>
        <w:rPr>
          <w:rFonts w:ascii="Times New Roman" w:cs="Times New Roman" w:eastAsia="Times New Roman" w:hAnsi="Times New Roman"/>
          <w:color w:val="24282A"/>
          <w:spacing w:val="14"/>
          <w:w w:val="102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13"/>
          <w:w w:val="101"/>
          <w:position w:val="-1"/>
          <w:sz w:val="118"/>
          <w:szCs w:val="118"/>
        </w:rPr>
        <w:t>N</w:t>
      </w:r>
      <w:r>
        <w:rPr>
          <w:rFonts w:ascii="Times New Roman" w:cs="Times New Roman" w:eastAsia="Times New Roman" w:hAnsi="Times New Roman"/>
          <w:color w:val="24282A"/>
          <w:spacing w:val="15"/>
          <w:w w:val="94"/>
          <w:position w:val="-1"/>
          <w:sz w:val="118"/>
          <w:szCs w:val="118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18"/>
          <w:szCs w:val="1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62"/>
          <w:szCs w:val="62"/>
        </w:rPr>
        <w:jc w:val="center"/>
        <w:ind w:left="10147" w:right="8873"/>
      </w:pPr>
      <w:r>
        <w:rPr>
          <w:rFonts w:ascii="Arial" w:cs="Arial" w:eastAsia="Arial" w:hAnsi="Arial"/>
          <w:b/>
          <w:color w:val="24282A"/>
          <w:spacing w:val="-1"/>
          <w:w w:val="85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-2"/>
          <w:w w:val="114"/>
          <w:sz w:val="62"/>
          <w:szCs w:val="62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6"/>
          <w:sz w:val="62"/>
          <w:szCs w:val="62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5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0"/>
          <w:w w:val="104"/>
          <w:sz w:val="62"/>
          <w:szCs w:val="62"/>
        </w:rPr>
        <w:t>C</w:t>
      </w:r>
      <w:r>
        <w:rPr>
          <w:rFonts w:ascii="Arial" w:cs="Arial" w:eastAsia="Arial" w:hAnsi="Arial"/>
          <w:b/>
          <w:color w:val="24282A"/>
          <w:spacing w:val="0"/>
          <w:w w:val="106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0"/>
          <w:w w:val="118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-2"/>
          <w:w w:val="111"/>
          <w:sz w:val="62"/>
          <w:szCs w:val="62"/>
        </w:rPr>
        <w:t>U</w:t>
      </w:r>
      <w:r>
        <w:rPr>
          <w:rFonts w:ascii="Arial" w:cs="Arial" w:eastAsia="Arial" w:hAnsi="Arial"/>
          <w:b/>
          <w:color w:val="24282A"/>
          <w:spacing w:val="-1"/>
          <w:w w:val="116"/>
          <w:sz w:val="62"/>
          <w:szCs w:val="62"/>
        </w:rPr>
        <w:t>D</w:t>
      </w:r>
      <w:r>
        <w:rPr>
          <w:rFonts w:ascii="Arial" w:cs="Arial" w:eastAsia="Arial" w:hAnsi="Arial"/>
          <w:b/>
          <w:color w:val="24282A"/>
          <w:spacing w:val="-2"/>
          <w:w w:val="90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1"/>
          <w:w w:val="94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72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62"/>
          <w:szCs w:val="62"/>
        </w:rPr>
      </w:r>
    </w:p>
    <w:p>
      <w:pPr>
        <w:rPr>
          <w:rFonts w:ascii="Courier New" w:cs="Courier New" w:eastAsia="Courier New" w:hAnsi="Courier New"/>
          <w:sz w:val="26"/>
          <w:szCs w:val="26"/>
        </w:rPr>
        <w:jc w:val="left"/>
        <w:spacing w:line="260" w:lineRule="exact"/>
        <w:ind w:left="13257"/>
      </w:pP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                                                                                                </w:t>
      </w:r>
      <w:r>
        <w:rPr>
          <w:rFonts w:ascii="Courier New" w:cs="Courier New" w:eastAsia="Courier New" w:hAnsi="Courier New"/>
          <w:color w:val="24282A"/>
          <w:spacing w:val="18"/>
          <w:w w:val="59"/>
          <w:position w:val="1"/>
          <w:sz w:val="26"/>
          <w:szCs w:val="26"/>
        </w:rPr>
        <w:t> 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6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86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100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0"/>
          <w:w w:val="10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1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4"/>
          <w:w w:val="84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70"/>
          <w:position w:val="1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8"/>
          <w:w w:val="103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8"/>
          <w:w w:val="103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5"/>
          <w:w w:val="81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106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79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78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54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9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0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37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5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4"/>
          <w:w w:val="85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85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4"/>
          <w:w w:val="85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85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85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85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107"/>
          <w:w w:val="8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5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55"/>
          <w:w w:val="8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2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81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center"/>
        <w:ind w:left="11031" w:right="10128"/>
      </w:pP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-3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4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4"/>
          <w:w w:val="10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4"/>
          <w:sz w:val="48"/>
          <w:szCs w:val="48"/>
        </w:rPr>
        <w:t>Ñ</w:t>
      </w:r>
      <w:r>
        <w:rPr>
          <w:rFonts w:ascii="Arial" w:cs="Arial" w:eastAsia="Arial" w:hAnsi="Arial"/>
          <w:color w:val="24282A"/>
          <w:spacing w:val="9"/>
          <w:w w:val="107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0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62"/>
          <w:szCs w:val="62"/>
        </w:rPr>
        <w:jc w:val="center"/>
        <w:ind w:left="10147" w:right="8470"/>
      </w:pPr>
      <w:r>
        <w:rPr>
          <w:rFonts w:ascii="Arial" w:cs="Arial" w:eastAsia="Arial" w:hAnsi="Arial"/>
          <w:b/>
          <w:color w:val="24282A"/>
          <w:spacing w:val="-1"/>
          <w:w w:val="85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-2"/>
          <w:w w:val="114"/>
          <w:sz w:val="62"/>
          <w:szCs w:val="62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6"/>
          <w:sz w:val="62"/>
          <w:szCs w:val="62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5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0"/>
          <w:w w:val="104"/>
          <w:sz w:val="62"/>
          <w:szCs w:val="62"/>
        </w:rPr>
        <w:t>C</w:t>
      </w:r>
      <w:r>
        <w:rPr>
          <w:rFonts w:ascii="Arial" w:cs="Arial" w:eastAsia="Arial" w:hAnsi="Arial"/>
          <w:b/>
          <w:color w:val="24282A"/>
          <w:spacing w:val="0"/>
          <w:w w:val="106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-2"/>
          <w:w w:val="111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-2"/>
          <w:w w:val="114"/>
          <w:sz w:val="62"/>
          <w:szCs w:val="62"/>
        </w:rPr>
        <w:t>A</w:t>
      </w:r>
      <w:r>
        <w:rPr>
          <w:rFonts w:ascii="Arial" w:cs="Arial" w:eastAsia="Arial" w:hAnsi="Arial"/>
          <w:b/>
          <w:color w:val="24282A"/>
          <w:spacing w:val="-2"/>
          <w:w w:val="113"/>
          <w:sz w:val="62"/>
          <w:szCs w:val="62"/>
        </w:rPr>
        <w:t>N</w:t>
      </w:r>
      <w:r>
        <w:rPr>
          <w:rFonts w:ascii="Arial" w:cs="Arial" w:eastAsia="Arial" w:hAnsi="Arial"/>
          <w:b/>
          <w:color w:val="24282A"/>
          <w:spacing w:val="-1"/>
          <w:w w:val="117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0"/>
          <w:w w:val="86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1"/>
          <w:w w:val="94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74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62"/>
          <w:szCs w:val="62"/>
        </w:rPr>
      </w:r>
    </w:p>
    <w:p>
      <w:pPr>
        <w:rPr>
          <w:sz w:val="18"/>
          <w:szCs w:val="18"/>
        </w:rPr>
        <w:jc w:val="left"/>
        <w:spacing w:before="2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2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2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1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1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"/>
          <w:w w:val="94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7"/>
          <w:w w:val="94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9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9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94"/>
          <w:sz w:val="48"/>
          <w:szCs w:val="48"/>
        </w:rPr>
        <w:t>F</w:t>
      </w:r>
      <w:r>
        <w:rPr>
          <w:rFonts w:ascii="Arial" w:cs="Arial" w:eastAsia="Arial" w:hAnsi="Arial"/>
          <w:color w:val="24282A"/>
          <w:spacing w:val="3"/>
          <w:w w:val="9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5"/>
          <w:w w:val="9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3"/>
          <w:w w:val="9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0"/>
          <w:w w:val="9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99"/>
          <w:sz w:val="48"/>
          <w:szCs w:val="48"/>
        </w:rPr>
        <w:t>Í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1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4"/>
          <w:w w:val="116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6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8"/>
          <w:w w:val="8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9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5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3"/>
          <w:w w:val="8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8"/>
          <w:w w:val="8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97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9"/>
          <w:w w:val="10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9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5"/>
          <w:w w:val="8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center"/>
        <w:spacing w:line="580" w:lineRule="exact"/>
        <w:ind w:left="10485" w:right="8244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0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3"/>
          <w:w w:val="90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19"/>
          <w:w w:val="9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9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4"/>
          <w:w w:val="9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-230"/>
          <w:w w:val="108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8"/>
          <w:w w:val="76"/>
          <w:position w:val="-31"/>
          <w:sz w:val="72"/>
          <w:szCs w:val="72"/>
        </w:rPr>
        <w:t>-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1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1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56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Courier New" w:cs="Courier New" w:eastAsia="Courier New" w:hAnsi="Courier New"/>
          <w:sz w:val="26"/>
          <w:szCs w:val="26"/>
        </w:rPr>
        <w:jc w:val="right"/>
        <w:spacing w:line="220" w:lineRule="exact"/>
        <w:ind w:right="3068"/>
      </w:pPr>
      <w:r>
        <w:rPr>
          <w:rFonts w:ascii="Courier New" w:cs="Courier New" w:eastAsia="Courier New" w:hAnsi="Courier New"/>
          <w:color w:val="24282A"/>
          <w:spacing w:val="0"/>
          <w:w w:val="59"/>
          <w:position w:val="-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-1"/>
          <w:sz w:val="26"/>
          <w:szCs w:val="26"/>
        </w:rPr>
        <w:t>                  </w:t>
      </w:r>
      <w:r>
        <w:rPr>
          <w:rFonts w:ascii="Courier New" w:cs="Courier New" w:eastAsia="Courier New" w:hAnsi="Courier New"/>
          <w:color w:val="24282A"/>
          <w:spacing w:val="65"/>
          <w:w w:val="59"/>
          <w:position w:val="-1"/>
          <w:sz w:val="26"/>
          <w:szCs w:val="26"/>
        </w:rPr>
        <w:t> 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-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4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131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62"/>
          <w:position w:val="1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7"/>
          <w:w w:val="11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9"/>
          <w:w w:val="100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99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4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3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4"/>
          <w:w w:val="84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4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4"/>
          <w:w w:val="10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4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06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9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32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2"/>
          <w:position w:val="1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7"/>
          <w:w w:val="79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109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6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5"/>
          <w:w w:val="93"/>
          <w:position w:val="1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7"/>
          <w:w w:val="106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8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06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83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4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2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2"/>
          <w:w w:val="78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9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87"/>
          <w:position w:val="1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6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4"/>
          <w:w w:val="10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9"/>
          <w:w w:val="103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9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4"/>
          <w:w w:val="125"/>
          <w:position w:val="1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0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center"/>
        <w:spacing w:line="440" w:lineRule="exact"/>
        <w:ind w:left="10513" w:right="10277"/>
      </w:pPr>
      <w:r>
        <w:rPr>
          <w:rFonts w:ascii="Arial" w:cs="Arial" w:eastAsia="Arial" w:hAnsi="Arial"/>
          <w:color w:val="24282A"/>
          <w:spacing w:val="0"/>
          <w:w w:val="100"/>
          <w:position w:val="-9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4"/>
          <w:position w:val="-9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103"/>
          <w:position w:val="-9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"/>
          <w:w w:val="103"/>
          <w:position w:val="-9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107"/>
          <w:position w:val="-9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71"/>
          <w:position w:val="-9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6"/>
          <w:position w:val="-9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5"/>
          <w:w w:val="81"/>
          <w:position w:val="-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67"/>
          <w:position w:val="-9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300" w:lineRule="exact"/>
        <w:ind w:left="15724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10569"/>
        <w:sectPr>
          <w:pgSz w:h="16200" w:orient="landscape" w:w="28800"/>
          <w:pgMar w:bottom="280" w:left="4220" w:right="920" w:top="460"/>
        </w:sectPr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6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3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8"/>
          <w:w w:val="8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9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-25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70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0"/>
          <w:w w:val="88"/>
          <w:sz w:val="48"/>
          <w:szCs w:val="48"/>
        </w:rPr>
        <w:t>I.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118"/>
          <w:szCs w:val="118"/>
        </w:rPr>
        <w:jc w:val="left"/>
        <w:spacing w:line="1300" w:lineRule="exact"/>
        <w:ind w:left="11586" w:right="-81"/>
      </w:pPr>
      <w:r>
        <w:pict>
          <v:shape style="position:absolute;margin-left:0pt;margin-top:0pt;width:1440pt;height:810pt;mso-position-horizontal-relative:page;mso-position-vertical-relative:page;z-index:-1000" type="#_x0000_t75">
            <v:imagedata o:title="" r:id="rId15"/>
          </v:shape>
        </w:pic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A</w:t>
      </w:r>
      <w:r>
        <w:rPr>
          <w:rFonts w:ascii="Times New Roman" w:cs="Times New Roman" w:eastAsia="Times New Roman" w:hAnsi="Times New Roman"/>
          <w:color w:val="24282A"/>
          <w:spacing w:val="23"/>
          <w:w w:val="87"/>
          <w:position w:val="-1"/>
          <w:sz w:val="118"/>
          <w:szCs w:val="118"/>
        </w:rPr>
        <w:t>P</w:t>
      </w:r>
      <w:r>
        <w:rPr>
          <w:rFonts w:ascii="Times New Roman" w:cs="Times New Roman" w:eastAsia="Times New Roman" w:hAnsi="Times New Roman"/>
          <w:color w:val="24282A"/>
          <w:spacing w:val="10"/>
          <w:w w:val="87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8"/>
          <w:w w:val="87"/>
          <w:position w:val="-1"/>
          <w:sz w:val="118"/>
          <w:szCs w:val="118"/>
        </w:rPr>
        <w:t>Y</w:t>
      </w:r>
      <w:r>
        <w:rPr>
          <w:rFonts w:ascii="Times New Roman" w:cs="Times New Roman" w:eastAsia="Times New Roman" w:hAnsi="Times New Roman"/>
          <w:color w:val="24282A"/>
          <w:spacing w:val="11"/>
          <w:w w:val="87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171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Y</w:t>
      </w:r>
      <w:r>
        <w:rPr>
          <w:rFonts w:ascii="Times New Roman" w:cs="Times New Roman" w:eastAsia="Times New Roman" w:hAnsi="Times New Roman"/>
          <w:color w:val="24282A"/>
          <w:spacing w:val="20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14"/>
          <w:w w:val="93"/>
          <w:position w:val="-1"/>
          <w:sz w:val="118"/>
          <w:szCs w:val="118"/>
        </w:rPr>
        <w:t>G</w:t>
      </w:r>
      <w:r>
        <w:rPr>
          <w:rFonts w:ascii="Times New Roman" w:cs="Times New Roman" w:eastAsia="Times New Roman" w:hAnsi="Times New Roman"/>
          <w:color w:val="24282A"/>
          <w:spacing w:val="10"/>
          <w:w w:val="92"/>
          <w:position w:val="-1"/>
          <w:sz w:val="118"/>
          <w:szCs w:val="118"/>
        </w:rPr>
        <w:t>E</w:t>
      </w:r>
      <w:r>
        <w:rPr>
          <w:rFonts w:ascii="Times New Roman" w:cs="Times New Roman" w:eastAsia="Times New Roman" w:hAnsi="Times New Roman"/>
          <w:color w:val="24282A"/>
          <w:spacing w:val="10"/>
          <w:w w:val="90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24282A"/>
          <w:spacing w:val="10"/>
          <w:w w:val="94"/>
          <w:position w:val="-1"/>
          <w:sz w:val="118"/>
          <w:szCs w:val="118"/>
        </w:rPr>
        <w:t>T</w:t>
      </w:r>
      <w:r>
        <w:rPr>
          <w:rFonts w:ascii="Times New Roman" w:cs="Times New Roman" w:eastAsia="Times New Roman" w:hAnsi="Times New Roman"/>
          <w:color w:val="24282A"/>
          <w:spacing w:val="4"/>
          <w:w w:val="82"/>
          <w:position w:val="-1"/>
          <w:sz w:val="118"/>
          <w:szCs w:val="118"/>
        </w:rPr>
        <w:t>I</w:t>
      </w:r>
      <w:r>
        <w:rPr>
          <w:rFonts w:ascii="Times New Roman" w:cs="Times New Roman" w:eastAsia="Times New Roman" w:hAnsi="Times New Roman"/>
          <w:color w:val="24282A"/>
          <w:spacing w:val="14"/>
          <w:w w:val="102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13"/>
          <w:w w:val="101"/>
          <w:position w:val="-1"/>
          <w:sz w:val="118"/>
          <w:szCs w:val="118"/>
        </w:rPr>
        <w:t>N</w:t>
      </w:r>
      <w:r>
        <w:rPr>
          <w:rFonts w:ascii="Times New Roman" w:cs="Times New Roman" w:eastAsia="Times New Roman" w:hAnsi="Times New Roman"/>
          <w:color w:val="24282A"/>
          <w:spacing w:val="15"/>
          <w:w w:val="94"/>
          <w:position w:val="-1"/>
          <w:sz w:val="118"/>
          <w:szCs w:val="118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18"/>
          <w:szCs w:val="118"/>
        </w:rPr>
      </w:r>
    </w:p>
    <w:p>
      <w:pPr>
        <w:rPr>
          <w:sz w:val="24"/>
          <w:szCs w:val="24"/>
        </w:rPr>
        <w:jc w:val="left"/>
        <w:spacing w:before="1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54"/>
          <w:szCs w:val="54"/>
        </w:rPr>
        <w:jc w:val="center"/>
        <w:ind w:left="10139" w:right="9461"/>
      </w:pPr>
      <w:r>
        <w:rPr>
          <w:rFonts w:ascii="Arial" w:cs="Arial" w:eastAsia="Arial" w:hAnsi="Arial"/>
          <w:b/>
          <w:color w:val="24282A"/>
          <w:spacing w:val="8"/>
          <w:w w:val="102"/>
          <w:sz w:val="54"/>
          <w:szCs w:val="54"/>
        </w:rPr>
        <w:t>S</w:t>
      </w:r>
      <w:r>
        <w:rPr>
          <w:rFonts w:ascii="Arial" w:cs="Arial" w:eastAsia="Arial" w:hAnsi="Arial"/>
          <w:b/>
          <w:color w:val="24282A"/>
          <w:spacing w:val="9"/>
          <w:w w:val="110"/>
          <w:sz w:val="54"/>
          <w:szCs w:val="54"/>
        </w:rPr>
        <w:t>O</w:t>
      </w:r>
      <w:r>
        <w:rPr>
          <w:rFonts w:ascii="Arial" w:cs="Arial" w:eastAsia="Arial" w:hAnsi="Arial"/>
          <w:b/>
          <w:color w:val="24282A"/>
          <w:spacing w:val="7"/>
          <w:w w:val="94"/>
          <w:sz w:val="54"/>
          <w:szCs w:val="54"/>
        </w:rPr>
        <w:t>L</w:t>
      </w:r>
      <w:r>
        <w:rPr>
          <w:rFonts w:ascii="Arial" w:cs="Arial" w:eastAsia="Arial" w:hAnsi="Arial"/>
          <w:b/>
          <w:color w:val="24282A"/>
          <w:spacing w:val="3"/>
          <w:w w:val="88"/>
          <w:sz w:val="54"/>
          <w:szCs w:val="54"/>
        </w:rPr>
        <w:t>I</w:t>
      </w:r>
      <w:r>
        <w:rPr>
          <w:rFonts w:ascii="Arial" w:cs="Arial" w:eastAsia="Arial" w:hAnsi="Arial"/>
          <w:b/>
          <w:color w:val="24282A"/>
          <w:spacing w:val="7"/>
          <w:w w:val="114"/>
          <w:sz w:val="54"/>
          <w:szCs w:val="54"/>
        </w:rPr>
        <w:t>C</w:t>
      </w:r>
      <w:r>
        <w:rPr>
          <w:rFonts w:ascii="Arial" w:cs="Arial" w:eastAsia="Arial" w:hAnsi="Arial"/>
          <w:b/>
          <w:color w:val="24282A"/>
          <w:spacing w:val="2"/>
          <w:w w:val="85"/>
          <w:sz w:val="54"/>
          <w:szCs w:val="54"/>
        </w:rPr>
        <w:t>I</w:t>
      </w:r>
      <w:r>
        <w:rPr>
          <w:rFonts w:ascii="Arial" w:cs="Arial" w:eastAsia="Arial" w:hAnsi="Arial"/>
          <w:b/>
          <w:color w:val="24282A"/>
          <w:spacing w:val="7"/>
          <w:w w:val="116"/>
          <w:sz w:val="54"/>
          <w:szCs w:val="54"/>
        </w:rPr>
        <w:t>T</w:t>
      </w:r>
      <w:r>
        <w:rPr>
          <w:rFonts w:ascii="Arial" w:cs="Arial" w:eastAsia="Arial" w:hAnsi="Arial"/>
          <w:b/>
          <w:color w:val="24282A"/>
          <w:spacing w:val="9"/>
          <w:w w:val="101"/>
          <w:sz w:val="54"/>
          <w:szCs w:val="54"/>
        </w:rPr>
        <w:t>U</w:t>
      </w:r>
      <w:r>
        <w:rPr>
          <w:rFonts w:ascii="Arial" w:cs="Arial" w:eastAsia="Arial" w:hAnsi="Arial"/>
          <w:b/>
          <w:color w:val="24282A"/>
          <w:spacing w:val="9"/>
          <w:w w:val="106"/>
          <w:sz w:val="54"/>
          <w:szCs w:val="54"/>
        </w:rPr>
        <w:t>D</w:t>
      </w:r>
      <w:r>
        <w:rPr>
          <w:rFonts w:ascii="Arial" w:cs="Arial" w:eastAsia="Arial" w:hAnsi="Arial"/>
          <w:b/>
          <w:color w:val="24282A"/>
          <w:spacing w:val="6"/>
          <w:w w:val="93"/>
          <w:sz w:val="54"/>
          <w:szCs w:val="54"/>
        </w:rPr>
        <w:t>E</w:t>
      </w:r>
      <w:r>
        <w:rPr>
          <w:rFonts w:ascii="Arial" w:cs="Arial" w:eastAsia="Arial" w:hAnsi="Arial"/>
          <w:b/>
          <w:color w:val="24282A"/>
          <w:spacing w:val="9"/>
          <w:w w:val="107"/>
          <w:sz w:val="54"/>
          <w:szCs w:val="54"/>
        </w:rPr>
        <w:t>S</w:t>
      </w:r>
      <w:r>
        <w:rPr>
          <w:rFonts w:ascii="Arial" w:cs="Arial" w:eastAsia="Arial" w:hAnsi="Arial"/>
          <w:b/>
          <w:color w:val="24282A"/>
          <w:spacing w:val="0"/>
          <w:w w:val="63"/>
          <w:sz w:val="54"/>
          <w:szCs w:val="54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58"/>
          <w:szCs w:val="58"/>
        </w:rPr>
        <w:jc w:val="left"/>
        <w:spacing w:line="600" w:lineRule="exact"/>
        <w:ind w:left="10660"/>
      </w:pPr>
      <w:r>
        <w:rPr>
          <w:rFonts w:ascii="Arial" w:cs="Arial" w:eastAsia="Arial" w:hAnsi="Arial"/>
          <w:color w:val="24282A"/>
          <w:spacing w:val="0"/>
          <w:w w:val="100"/>
          <w:position w:val="-6"/>
          <w:sz w:val="58"/>
          <w:szCs w:val="5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6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-6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position w:val="-6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5"/>
          <w:w w:val="90"/>
          <w:position w:val="-6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4"/>
          <w:w w:val="90"/>
          <w:position w:val="-6"/>
          <w:sz w:val="58"/>
          <w:szCs w:val="58"/>
        </w:rPr>
        <w:t>G</w:t>
      </w:r>
      <w:r>
        <w:rPr>
          <w:rFonts w:ascii="Arial" w:cs="Arial" w:eastAsia="Arial" w:hAnsi="Arial"/>
          <w:color w:val="24282A"/>
          <w:spacing w:val="4"/>
          <w:w w:val="90"/>
          <w:position w:val="-6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3"/>
          <w:w w:val="90"/>
          <w:position w:val="-6"/>
          <w:sz w:val="58"/>
          <w:szCs w:val="58"/>
        </w:rPr>
        <w:t>L</w:t>
      </w:r>
      <w:r>
        <w:rPr>
          <w:rFonts w:ascii="Arial" w:cs="Arial" w:eastAsia="Arial" w:hAnsi="Arial"/>
          <w:color w:val="24282A"/>
          <w:spacing w:val="4"/>
          <w:w w:val="90"/>
          <w:position w:val="-6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position w:val="-6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0"/>
          <w:w w:val="90"/>
          <w:position w:val="-6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31"/>
          <w:w w:val="90"/>
          <w:position w:val="-6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position w:val="-6"/>
          <w:sz w:val="58"/>
          <w:szCs w:val="58"/>
        </w:rPr>
        <w:t>P</w:t>
      </w:r>
      <w:r>
        <w:rPr>
          <w:rFonts w:ascii="Arial" w:cs="Arial" w:eastAsia="Arial" w:hAnsi="Arial"/>
          <w:color w:val="24282A"/>
          <w:spacing w:val="5"/>
          <w:w w:val="90"/>
          <w:position w:val="-6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position w:val="-6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46"/>
          <w:w w:val="90"/>
          <w:position w:val="-6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position w:val="-6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-6"/>
          <w:sz w:val="58"/>
          <w:szCs w:val="58"/>
        </w:rPr>
        <w:t>U</w:t>
      </w:r>
      <w:r>
        <w:rPr>
          <w:rFonts w:ascii="Arial" w:cs="Arial" w:eastAsia="Arial" w:hAnsi="Arial"/>
          <w:color w:val="24282A"/>
          <w:spacing w:val="-45"/>
          <w:w w:val="100"/>
          <w:position w:val="-6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102"/>
          <w:position w:val="-6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4"/>
          <w:w w:val="93"/>
          <w:position w:val="-6"/>
          <w:sz w:val="58"/>
          <w:szCs w:val="58"/>
        </w:rPr>
        <w:t>N</w:t>
      </w:r>
      <w:r>
        <w:rPr>
          <w:rFonts w:ascii="Arial" w:cs="Arial" w:eastAsia="Arial" w:hAnsi="Arial"/>
          <w:color w:val="24282A"/>
          <w:spacing w:val="1"/>
          <w:w w:val="77"/>
          <w:position w:val="-6"/>
          <w:sz w:val="58"/>
          <w:szCs w:val="58"/>
        </w:rPr>
        <w:t>I</w:t>
      </w:r>
      <w:r>
        <w:rPr>
          <w:rFonts w:ascii="Arial" w:cs="Arial" w:eastAsia="Arial" w:hAnsi="Arial"/>
          <w:color w:val="24282A"/>
          <w:spacing w:val="6"/>
          <w:w w:val="109"/>
          <w:position w:val="-6"/>
          <w:sz w:val="58"/>
          <w:szCs w:val="58"/>
        </w:rPr>
        <w:t>V</w:t>
      </w:r>
      <w:r>
        <w:rPr>
          <w:rFonts w:ascii="Arial" w:cs="Arial" w:eastAsia="Arial" w:hAnsi="Arial"/>
          <w:color w:val="24282A"/>
          <w:spacing w:val="6"/>
          <w:w w:val="88"/>
          <w:position w:val="-6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4"/>
          <w:w w:val="85"/>
          <w:position w:val="-6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4"/>
          <w:w w:val="96"/>
          <w:position w:val="-6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4"/>
          <w:w w:val="107"/>
          <w:position w:val="-6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5"/>
          <w:w w:val="86"/>
          <w:position w:val="-6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1"/>
          <w:w w:val="77"/>
          <w:position w:val="-6"/>
          <w:sz w:val="58"/>
          <w:szCs w:val="58"/>
        </w:rPr>
        <w:t>I</w:t>
      </w:r>
      <w:r>
        <w:rPr>
          <w:rFonts w:ascii="Arial" w:cs="Arial" w:eastAsia="Arial" w:hAnsi="Arial"/>
          <w:color w:val="24282A"/>
          <w:spacing w:val="6"/>
          <w:w w:val="102"/>
          <w:position w:val="-6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62"/>
          <w:position w:val="-6"/>
          <w:sz w:val="58"/>
          <w:szCs w:val="5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center"/>
        <w:spacing w:line="240" w:lineRule="exact"/>
        <w:ind w:left="14427" w:right="9029"/>
      </w:pPr>
      <w:r>
        <w:rPr>
          <w:rFonts w:ascii="Times New Roman" w:cs="Times New Roman" w:eastAsia="Times New Roman" w:hAnsi="Times New Roman"/>
          <w:color w:val="24282A"/>
          <w:spacing w:val="0"/>
          <w:w w:val="145"/>
          <w:position w:val="1"/>
          <w:sz w:val="32"/>
          <w:szCs w:val="32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58"/>
          <w:szCs w:val="58"/>
        </w:rPr>
        <w:jc w:val="left"/>
        <w:spacing w:line="440" w:lineRule="exact"/>
        <w:ind w:left="10660"/>
      </w:pPr>
      <w:r>
        <w:rPr>
          <w:rFonts w:ascii="Arial" w:cs="Arial" w:eastAsia="Arial" w:hAnsi="Arial"/>
          <w:color w:val="24282A"/>
          <w:spacing w:val="0"/>
          <w:w w:val="100"/>
          <w:position w:val="-10"/>
          <w:sz w:val="58"/>
          <w:szCs w:val="5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10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-10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5"/>
          <w:w w:val="93"/>
          <w:position w:val="-10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6"/>
          <w:w w:val="93"/>
          <w:position w:val="-10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4"/>
          <w:w w:val="93"/>
          <w:position w:val="-10"/>
          <w:sz w:val="58"/>
          <w:szCs w:val="58"/>
        </w:rPr>
        <w:t>G</w:t>
      </w:r>
      <w:r>
        <w:rPr>
          <w:rFonts w:ascii="Arial" w:cs="Arial" w:eastAsia="Arial" w:hAnsi="Arial"/>
          <w:color w:val="24282A"/>
          <w:spacing w:val="5"/>
          <w:w w:val="93"/>
          <w:position w:val="-10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3"/>
          <w:w w:val="93"/>
          <w:position w:val="-10"/>
          <w:sz w:val="58"/>
          <w:szCs w:val="58"/>
        </w:rPr>
        <w:t>L</w:t>
      </w:r>
      <w:r>
        <w:rPr>
          <w:rFonts w:ascii="Arial" w:cs="Arial" w:eastAsia="Arial" w:hAnsi="Arial"/>
          <w:color w:val="24282A"/>
          <w:spacing w:val="4"/>
          <w:w w:val="93"/>
          <w:position w:val="-10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93"/>
          <w:position w:val="-10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85"/>
          <w:w w:val="93"/>
          <w:position w:val="-10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6"/>
          <w:w w:val="88"/>
          <w:position w:val="-10"/>
          <w:sz w:val="58"/>
          <w:szCs w:val="58"/>
        </w:rPr>
        <w:t>D</w:t>
      </w:r>
      <w:r>
        <w:rPr>
          <w:rFonts w:ascii="Arial" w:cs="Arial" w:eastAsia="Arial" w:hAnsi="Arial"/>
          <w:color w:val="24282A"/>
          <w:spacing w:val="1"/>
          <w:w w:val="71"/>
          <w:position w:val="-10"/>
          <w:sz w:val="58"/>
          <w:szCs w:val="58"/>
        </w:rPr>
        <w:t>I</w:t>
      </w:r>
      <w:r>
        <w:rPr>
          <w:rFonts w:ascii="Arial" w:cs="Arial" w:eastAsia="Arial" w:hAnsi="Arial"/>
          <w:color w:val="24282A"/>
          <w:spacing w:val="0"/>
          <w:w w:val="103"/>
          <w:position w:val="-10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position w:val="-10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6"/>
          <w:w w:val="87"/>
          <w:position w:val="-10"/>
          <w:sz w:val="58"/>
          <w:szCs w:val="58"/>
        </w:rPr>
        <w:t>D</w:t>
      </w:r>
      <w:r>
        <w:rPr>
          <w:rFonts w:ascii="Arial" w:cs="Arial" w:eastAsia="Arial" w:hAnsi="Arial"/>
          <w:color w:val="24282A"/>
          <w:spacing w:val="0"/>
          <w:w w:val="87"/>
          <w:position w:val="-10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76"/>
          <w:w w:val="87"/>
          <w:position w:val="-10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3"/>
          <w:w w:val="87"/>
          <w:position w:val="-10"/>
          <w:sz w:val="58"/>
          <w:szCs w:val="58"/>
        </w:rPr>
        <w:t>L</w:t>
      </w:r>
      <w:r>
        <w:rPr>
          <w:rFonts w:ascii="Arial" w:cs="Arial" w:eastAsia="Arial" w:hAnsi="Arial"/>
          <w:color w:val="24282A"/>
          <w:spacing w:val="3"/>
          <w:w w:val="87"/>
          <w:position w:val="-10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0"/>
          <w:w w:val="87"/>
          <w:position w:val="-10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135"/>
          <w:w w:val="87"/>
          <w:position w:val="-10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7"/>
          <w:w w:val="90"/>
          <w:position w:val="-10"/>
          <w:sz w:val="58"/>
          <w:szCs w:val="58"/>
        </w:rPr>
        <w:t>M</w:t>
      </w:r>
      <w:r>
        <w:rPr>
          <w:rFonts w:ascii="Arial" w:cs="Arial" w:eastAsia="Arial" w:hAnsi="Arial"/>
          <w:color w:val="24282A"/>
          <w:spacing w:val="6"/>
          <w:w w:val="109"/>
          <w:position w:val="-10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5"/>
          <w:w w:val="95"/>
          <w:position w:val="-10"/>
          <w:sz w:val="58"/>
          <w:szCs w:val="58"/>
        </w:rPr>
        <w:t>D</w:t>
      </w:r>
      <w:r>
        <w:rPr>
          <w:rFonts w:ascii="Arial" w:cs="Arial" w:eastAsia="Arial" w:hAnsi="Arial"/>
          <w:color w:val="24282A"/>
          <w:spacing w:val="6"/>
          <w:w w:val="88"/>
          <w:position w:val="-10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5"/>
          <w:w w:val="87"/>
          <w:position w:val="-10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5"/>
          <w:w w:val="98"/>
          <w:position w:val="-10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0"/>
          <w:w w:val="62"/>
          <w:position w:val="-10"/>
          <w:sz w:val="58"/>
          <w:szCs w:val="5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line="320" w:lineRule="exact"/>
        <w:ind w:right="2616"/>
      </w:pPr>
      <w:r>
        <w:rPr>
          <w:rFonts w:ascii="Times New Roman" w:cs="Times New Roman" w:eastAsia="Times New Roman" w:hAnsi="Times New Roman"/>
          <w:color w:val="24282A"/>
          <w:spacing w:val="0"/>
          <w:w w:val="137"/>
          <w:position w:val="-1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58"/>
          <w:szCs w:val="58"/>
        </w:rPr>
        <w:jc w:val="left"/>
        <w:spacing w:line="560" w:lineRule="exact"/>
        <w:ind w:left="10660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5"/>
          <w:w w:val="93"/>
          <w:position w:val="1"/>
          <w:sz w:val="58"/>
          <w:szCs w:val="58"/>
        </w:rPr>
        <w:t>R</w:t>
      </w:r>
      <w:r>
        <w:rPr>
          <w:rFonts w:ascii="Arial" w:cs="Arial" w:eastAsia="Arial" w:hAnsi="Arial"/>
          <w:color w:val="24282A"/>
          <w:spacing w:val="6"/>
          <w:w w:val="93"/>
          <w:position w:val="1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4"/>
          <w:w w:val="93"/>
          <w:position w:val="1"/>
          <w:sz w:val="58"/>
          <w:szCs w:val="58"/>
        </w:rPr>
        <w:t>G</w:t>
      </w:r>
      <w:r>
        <w:rPr>
          <w:rFonts w:ascii="Arial" w:cs="Arial" w:eastAsia="Arial" w:hAnsi="Arial"/>
          <w:color w:val="24282A"/>
          <w:spacing w:val="5"/>
          <w:w w:val="93"/>
          <w:position w:val="1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3"/>
          <w:w w:val="93"/>
          <w:position w:val="1"/>
          <w:sz w:val="58"/>
          <w:szCs w:val="58"/>
        </w:rPr>
        <w:t>L</w:t>
      </w:r>
      <w:r>
        <w:rPr>
          <w:rFonts w:ascii="Arial" w:cs="Arial" w:eastAsia="Arial" w:hAnsi="Arial"/>
          <w:color w:val="24282A"/>
          <w:spacing w:val="4"/>
          <w:w w:val="93"/>
          <w:position w:val="1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93"/>
          <w:position w:val="1"/>
          <w:sz w:val="58"/>
          <w:szCs w:val="58"/>
        </w:rPr>
        <w:t>S</w:t>
      </w:r>
      <w:r>
        <w:rPr>
          <w:rFonts w:ascii="Arial" w:cs="Arial" w:eastAsia="Arial" w:hAnsi="Arial"/>
          <w:color w:val="24282A"/>
          <w:spacing w:val="0"/>
          <w:w w:val="93"/>
          <w:position w:val="1"/>
          <w:sz w:val="58"/>
          <w:szCs w:val="58"/>
        </w:rPr>
        <w:t>  </w:t>
      </w:r>
      <w:r>
        <w:rPr>
          <w:rFonts w:ascii="Arial" w:cs="Arial" w:eastAsia="Arial" w:hAnsi="Arial"/>
          <w:color w:val="24282A"/>
          <w:spacing w:val="99"/>
          <w:w w:val="93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1"/>
          <w:sz w:val="58"/>
          <w:szCs w:val="58"/>
        </w:rPr>
        <w:t>C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  </w:t>
      </w:r>
      <w:r>
        <w:rPr>
          <w:rFonts w:ascii="Arial" w:cs="Arial" w:eastAsia="Arial" w:hAnsi="Arial"/>
          <w:color w:val="24282A"/>
          <w:spacing w:val="11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7"/>
          <w:w w:val="93"/>
          <w:position w:val="1"/>
          <w:sz w:val="58"/>
          <w:szCs w:val="58"/>
        </w:rPr>
        <w:t>M</w:t>
      </w:r>
      <w:r>
        <w:rPr>
          <w:rFonts w:ascii="Arial" w:cs="Arial" w:eastAsia="Arial" w:hAnsi="Arial"/>
          <w:color w:val="24282A"/>
          <w:spacing w:val="5"/>
          <w:w w:val="100"/>
          <w:position w:val="1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3"/>
          <w:w w:val="109"/>
          <w:position w:val="1"/>
          <w:sz w:val="58"/>
          <w:szCs w:val="58"/>
        </w:rPr>
        <w:t>T</w:t>
      </w:r>
      <w:r>
        <w:rPr>
          <w:rFonts w:ascii="Arial" w:cs="Arial" w:eastAsia="Arial" w:hAnsi="Arial"/>
          <w:color w:val="24282A"/>
          <w:spacing w:val="1"/>
          <w:w w:val="65"/>
          <w:position w:val="1"/>
          <w:sz w:val="58"/>
          <w:szCs w:val="58"/>
        </w:rPr>
        <w:t>I</w:t>
      </w:r>
      <w:r>
        <w:rPr>
          <w:rFonts w:ascii="Arial" w:cs="Arial" w:eastAsia="Arial" w:hAnsi="Arial"/>
          <w:color w:val="24282A"/>
          <w:spacing w:val="5"/>
          <w:w w:val="108"/>
          <w:position w:val="1"/>
          <w:sz w:val="58"/>
          <w:szCs w:val="58"/>
        </w:rPr>
        <w:t>V</w:t>
      </w:r>
      <w:r>
        <w:rPr>
          <w:rFonts w:ascii="Arial" w:cs="Arial" w:eastAsia="Arial" w:hAnsi="Arial"/>
          <w:color w:val="24282A"/>
          <w:spacing w:val="0"/>
          <w:w w:val="93"/>
          <w:position w:val="1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  </w:t>
      </w:r>
      <w:r>
        <w:rPr>
          <w:rFonts w:ascii="Arial" w:cs="Arial" w:eastAsia="Arial" w:hAnsi="Arial"/>
          <w:color w:val="24282A"/>
          <w:spacing w:val="78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8"/>
          <w:szCs w:val="58"/>
        </w:rPr>
        <w:t>D</w:t>
      </w:r>
      <w:r>
        <w:rPr>
          <w:rFonts w:ascii="Arial" w:cs="Arial" w:eastAsia="Arial" w:hAnsi="Arial"/>
          <w:color w:val="24282A"/>
          <w:spacing w:val="3"/>
          <w:w w:val="100"/>
          <w:position w:val="1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88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6"/>
          <w:w w:val="88"/>
          <w:position w:val="1"/>
          <w:sz w:val="58"/>
          <w:szCs w:val="58"/>
        </w:rPr>
        <w:t>D</w:t>
      </w:r>
      <w:r>
        <w:rPr>
          <w:rFonts w:ascii="Arial" w:cs="Arial" w:eastAsia="Arial" w:hAnsi="Arial"/>
          <w:color w:val="24282A"/>
          <w:spacing w:val="1"/>
          <w:w w:val="74"/>
          <w:position w:val="1"/>
          <w:sz w:val="58"/>
          <w:szCs w:val="58"/>
        </w:rPr>
        <w:t>I</w:t>
      </w:r>
      <w:r>
        <w:rPr>
          <w:rFonts w:ascii="Arial" w:cs="Arial" w:eastAsia="Arial" w:hAnsi="Arial"/>
          <w:color w:val="24282A"/>
          <w:spacing w:val="0"/>
          <w:w w:val="102"/>
          <w:position w:val="1"/>
          <w:sz w:val="58"/>
          <w:szCs w:val="5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  </w:t>
      </w:r>
      <w:r>
        <w:rPr>
          <w:rFonts w:ascii="Arial" w:cs="Arial" w:eastAsia="Arial" w:hAnsi="Arial"/>
          <w:color w:val="24282A"/>
          <w:spacing w:val="65"/>
          <w:w w:val="100"/>
          <w:position w:val="1"/>
          <w:sz w:val="58"/>
          <w:szCs w:val="5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8"/>
          <w:szCs w:val="58"/>
        </w:rPr>
        <w:t>D</w:t>
      </w:r>
      <w:r>
        <w:rPr>
          <w:rFonts w:ascii="Arial" w:cs="Arial" w:eastAsia="Arial" w:hAnsi="Arial"/>
          <w:color w:val="24282A"/>
          <w:spacing w:val="3"/>
          <w:w w:val="100"/>
          <w:position w:val="1"/>
          <w:sz w:val="58"/>
          <w:szCs w:val="5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8"/>
          <w:szCs w:val="5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before="81" w:line="100" w:lineRule="exact"/>
        <w:ind w:left="11728" w:right="11603"/>
      </w:pPr>
      <w:r>
        <w:rPr>
          <w:rFonts w:ascii="Times New Roman" w:cs="Times New Roman" w:eastAsia="Times New Roman" w:hAnsi="Times New Roman"/>
          <w:b/>
          <w:color w:val="24282A"/>
          <w:spacing w:val="0"/>
          <w:w w:val="195"/>
          <w:sz w:val="10"/>
          <w:szCs w:val="10"/>
        </w:rPr>
        <w:t>,V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58"/>
          <w:szCs w:val="58"/>
        </w:rPr>
        <w:jc w:val="center"/>
        <w:spacing w:line="560" w:lineRule="exact"/>
        <w:ind w:left="11124" w:right="10931"/>
      </w:pPr>
      <w:r>
        <w:rPr>
          <w:rFonts w:ascii="Arial" w:cs="Arial" w:eastAsia="Arial" w:hAnsi="Arial"/>
          <w:color w:val="24282A"/>
          <w:spacing w:val="5"/>
          <w:w w:val="86"/>
          <w:position w:val="-1"/>
          <w:sz w:val="58"/>
          <w:szCs w:val="58"/>
        </w:rPr>
        <w:t>N</w:t>
      </w:r>
      <w:r>
        <w:rPr>
          <w:rFonts w:ascii="Arial" w:cs="Arial" w:eastAsia="Arial" w:hAnsi="Arial"/>
          <w:color w:val="24282A"/>
          <w:spacing w:val="1"/>
          <w:w w:val="86"/>
          <w:position w:val="-1"/>
          <w:sz w:val="58"/>
          <w:szCs w:val="58"/>
        </w:rPr>
        <w:t>I</w:t>
      </w:r>
      <w:r>
        <w:rPr>
          <w:rFonts w:ascii="Arial" w:cs="Arial" w:eastAsia="Arial" w:hAnsi="Arial"/>
          <w:color w:val="24282A"/>
          <w:spacing w:val="5"/>
          <w:w w:val="95"/>
          <w:position w:val="-1"/>
          <w:sz w:val="58"/>
          <w:szCs w:val="58"/>
        </w:rPr>
        <w:t>N</w:t>
      </w:r>
      <w:r>
        <w:rPr>
          <w:rFonts w:ascii="Arial" w:cs="Arial" w:eastAsia="Arial" w:hAnsi="Arial"/>
          <w:color w:val="24282A"/>
          <w:spacing w:val="6"/>
          <w:w w:val="103"/>
          <w:position w:val="-1"/>
          <w:sz w:val="58"/>
          <w:szCs w:val="58"/>
        </w:rPr>
        <w:t>O</w:t>
      </w:r>
      <w:r>
        <w:rPr>
          <w:rFonts w:ascii="Arial" w:cs="Arial" w:eastAsia="Arial" w:hAnsi="Arial"/>
          <w:color w:val="24282A"/>
          <w:spacing w:val="0"/>
          <w:w w:val="62"/>
          <w:position w:val="-1"/>
          <w:sz w:val="58"/>
          <w:szCs w:val="5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64"/>
          <w:szCs w:val="64"/>
        </w:rPr>
        <w:jc w:val="center"/>
        <w:spacing w:line="700" w:lineRule="exact"/>
        <w:ind w:left="10136" w:right="8336"/>
      </w:pPr>
      <w:r>
        <w:rPr>
          <w:rFonts w:ascii="Arial" w:cs="Arial" w:eastAsia="Arial" w:hAnsi="Arial"/>
          <w:b/>
          <w:color w:val="24282A"/>
          <w:spacing w:val="6"/>
          <w:w w:val="101"/>
          <w:position w:val="-2"/>
          <w:sz w:val="64"/>
          <w:szCs w:val="64"/>
        </w:rPr>
        <w:t>S</w:t>
      </w:r>
      <w:r>
        <w:rPr>
          <w:rFonts w:ascii="Arial" w:cs="Arial" w:eastAsia="Arial" w:hAnsi="Arial"/>
          <w:b/>
          <w:color w:val="24282A"/>
          <w:spacing w:val="10"/>
          <w:w w:val="110"/>
          <w:position w:val="-2"/>
          <w:sz w:val="64"/>
          <w:szCs w:val="64"/>
        </w:rPr>
        <w:t>O</w:t>
      </w:r>
      <w:r>
        <w:rPr>
          <w:rFonts w:ascii="Arial" w:cs="Arial" w:eastAsia="Arial" w:hAnsi="Arial"/>
          <w:b/>
          <w:color w:val="24282A"/>
          <w:spacing w:val="7"/>
          <w:w w:val="93"/>
          <w:position w:val="-2"/>
          <w:sz w:val="64"/>
          <w:szCs w:val="64"/>
        </w:rPr>
        <w:t>L</w:t>
      </w:r>
      <w:r>
        <w:rPr>
          <w:rFonts w:ascii="Arial" w:cs="Arial" w:eastAsia="Arial" w:hAnsi="Arial"/>
          <w:b/>
          <w:color w:val="24282A"/>
          <w:spacing w:val="2"/>
          <w:w w:val="88"/>
          <w:position w:val="-2"/>
          <w:sz w:val="64"/>
          <w:szCs w:val="64"/>
        </w:rPr>
        <w:t>I</w:t>
      </w:r>
      <w:r>
        <w:rPr>
          <w:rFonts w:ascii="Arial" w:cs="Arial" w:eastAsia="Arial" w:hAnsi="Arial"/>
          <w:b/>
          <w:color w:val="24282A"/>
          <w:spacing w:val="11"/>
          <w:w w:val="113"/>
          <w:position w:val="-2"/>
          <w:sz w:val="64"/>
          <w:szCs w:val="64"/>
        </w:rPr>
        <w:t>C</w:t>
      </w:r>
      <w:r>
        <w:rPr>
          <w:rFonts w:ascii="Arial" w:cs="Arial" w:eastAsia="Arial" w:hAnsi="Arial"/>
          <w:b/>
          <w:color w:val="24282A"/>
          <w:spacing w:val="2"/>
          <w:w w:val="88"/>
          <w:position w:val="-2"/>
          <w:sz w:val="64"/>
          <w:szCs w:val="64"/>
        </w:rPr>
        <w:t>I</w:t>
      </w:r>
      <w:r>
        <w:rPr>
          <w:rFonts w:ascii="Arial" w:cs="Arial" w:eastAsia="Arial" w:hAnsi="Arial"/>
          <w:b/>
          <w:color w:val="24282A"/>
          <w:spacing w:val="7"/>
          <w:w w:val="110"/>
          <w:position w:val="-2"/>
          <w:sz w:val="64"/>
          <w:szCs w:val="64"/>
        </w:rPr>
        <w:t>T</w:t>
      </w:r>
      <w:r>
        <w:rPr>
          <w:rFonts w:ascii="Arial" w:cs="Arial" w:eastAsia="Arial" w:hAnsi="Arial"/>
          <w:b/>
          <w:color w:val="24282A"/>
          <w:spacing w:val="9"/>
          <w:w w:val="104"/>
          <w:position w:val="-2"/>
          <w:sz w:val="64"/>
          <w:szCs w:val="64"/>
        </w:rPr>
        <w:t>A</w:t>
      </w:r>
      <w:r>
        <w:rPr>
          <w:rFonts w:ascii="Arial" w:cs="Arial" w:eastAsia="Arial" w:hAnsi="Arial"/>
          <w:b/>
          <w:color w:val="24282A"/>
          <w:spacing w:val="8"/>
          <w:w w:val="99"/>
          <w:position w:val="-2"/>
          <w:sz w:val="64"/>
          <w:szCs w:val="64"/>
        </w:rPr>
        <w:t>N</w:t>
      </w:r>
      <w:r>
        <w:rPr>
          <w:rFonts w:ascii="Arial" w:cs="Arial" w:eastAsia="Arial" w:hAnsi="Arial"/>
          <w:b/>
          <w:color w:val="24282A"/>
          <w:spacing w:val="7"/>
          <w:w w:val="115"/>
          <w:position w:val="-2"/>
          <w:sz w:val="64"/>
          <w:szCs w:val="64"/>
        </w:rPr>
        <w:t>T</w:t>
      </w:r>
      <w:r>
        <w:rPr>
          <w:rFonts w:ascii="Arial" w:cs="Arial" w:eastAsia="Arial" w:hAnsi="Arial"/>
          <w:b/>
          <w:color w:val="24282A"/>
          <w:spacing w:val="6"/>
          <w:w w:val="91"/>
          <w:position w:val="-2"/>
          <w:sz w:val="64"/>
          <w:szCs w:val="64"/>
        </w:rPr>
        <w:t>E</w:t>
      </w:r>
      <w:r>
        <w:rPr>
          <w:rFonts w:ascii="Arial" w:cs="Arial" w:eastAsia="Arial" w:hAnsi="Arial"/>
          <w:b/>
          <w:color w:val="24282A"/>
          <w:spacing w:val="10"/>
          <w:w w:val="107"/>
          <w:position w:val="-2"/>
          <w:sz w:val="64"/>
          <w:szCs w:val="64"/>
        </w:rPr>
        <w:t>S</w:t>
      </w:r>
      <w:r>
        <w:rPr>
          <w:rFonts w:ascii="Arial" w:cs="Arial" w:eastAsia="Arial" w:hAnsi="Arial"/>
          <w:b/>
          <w:color w:val="24282A"/>
          <w:spacing w:val="0"/>
          <w:w w:val="62"/>
          <w:position w:val="-2"/>
          <w:sz w:val="64"/>
          <w:szCs w:val="64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4"/>
          <w:szCs w:val="64"/>
        </w:rPr>
      </w:r>
    </w:p>
    <w:p>
      <w:pPr>
        <w:rPr>
          <w:sz w:val="9"/>
          <w:szCs w:val="9"/>
        </w:rPr>
        <w:jc w:val="left"/>
        <w:spacing w:before="3" w:line="80" w:lineRule="exact"/>
      </w:pPr>
      <w:r>
        <w:rPr>
          <w:sz w:val="9"/>
          <w:szCs w:val="9"/>
        </w:rPr>
      </w:r>
    </w:p>
    <w:tbl>
      <w:tblPr>
        <w:tblW w:type="auto" w:w="0"/>
        <w:tblLook w:val="01E0"/>
        <w:jc w:val="left"/>
        <w:tblInd w:type="dxa" w:w="10543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686"/>
        </w:trPr>
        <w:tc>
          <w:tcPr>
            <w:tcW w:type="dxa" w:w="321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spacing w:before="36"/>
              <w:ind w:left="40"/>
            </w:pP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•</w:t>
            </w:r>
            <w:r>
              <w:rPr>
                <w:rFonts w:ascii="Arial" w:cs="Arial" w:eastAsia="Arial" w:hAnsi="Arial"/>
                <w:color w:val="24282A"/>
                <w:spacing w:val="128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2"/>
                <w:w w:val="93"/>
                <w:sz w:val="50"/>
                <w:szCs w:val="50"/>
              </w:rPr>
              <w:t>S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1"/>
                <w:w w:val="98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1"/>
                <w:w w:val="79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4"/>
                <w:w w:val="101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1"/>
                <w:w w:val="105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0"/>
                <w:w w:val="92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</w:tc>
        <w:tc>
          <w:tcPr>
            <w:tcW w:type="dxa" w:w="454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spacing w:before="36"/>
              <w:ind w:left="95"/>
            </w:pP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3</w:t>
            </w:r>
            <w:r>
              <w:rPr>
                <w:rFonts w:ascii="Arial" w:cs="Arial" w:eastAsia="Arial" w:hAnsi="Arial"/>
                <w:color w:val="24282A"/>
                <w:spacing w:val="49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3"/>
                <w:w w:val="84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0"/>
                <w:w w:val="84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89"/>
                <w:w w:val="84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5"/>
                <w:w w:val="91"/>
                <w:sz w:val="50"/>
                <w:szCs w:val="50"/>
              </w:rPr>
              <w:t>M</w:t>
            </w:r>
            <w:r>
              <w:rPr>
                <w:rFonts w:ascii="Arial" w:cs="Arial" w:eastAsia="Arial" w:hAnsi="Arial"/>
                <w:color w:val="24282A"/>
                <w:spacing w:val="2"/>
                <w:w w:val="109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3"/>
                <w:w w:val="83"/>
                <w:sz w:val="50"/>
                <w:szCs w:val="50"/>
              </w:rPr>
              <w:t>R</w:t>
            </w:r>
            <w:r>
              <w:rPr>
                <w:rFonts w:ascii="Arial" w:cs="Arial" w:eastAsia="Arial" w:hAnsi="Arial"/>
                <w:color w:val="24282A"/>
                <w:spacing w:val="3"/>
                <w:w w:val="103"/>
                <w:sz w:val="50"/>
                <w:szCs w:val="50"/>
              </w:rPr>
              <w:t>Z</w:t>
            </w:r>
            <w:r>
              <w:rPr>
                <w:rFonts w:ascii="Arial" w:cs="Arial" w:eastAsia="Arial" w:hAnsi="Arial"/>
                <w:color w:val="24282A"/>
                <w:spacing w:val="4"/>
                <w:w w:val="99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0"/>
                <w:w w:val="62"/>
                <w:sz w:val="50"/>
                <w:szCs w:val="50"/>
              </w:rPr>
              <w:t>.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</w:tc>
        <w:tc>
          <w:tcPr>
            <w:tcW w:type="dxa" w:w="50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716"/>
        </w:trPr>
        <w:tc>
          <w:tcPr>
            <w:tcW w:type="dxa" w:w="321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spacing w:before="22"/>
              <w:ind w:left="40"/>
            </w:pP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•</w:t>
            </w:r>
            <w:r>
              <w:rPr>
                <w:rFonts w:ascii="Arial" w:cs="Arial" w:eastAsia="Arial" w:hAnsi="Arial"/>
                <w:color w:val="24282A"/>
                <w:spacing w:val="128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2"/>
                <w:w w:val="93"/>
                <w:sz w:val="50"/>
                <w:szCs w:val="50"/>
              </w:rPr>
              <w:t>S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1"/>
                <w:w w:val="98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1"/>
                <w:w w:val="79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4"/>
                <w:w w:val="101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1"/>
                <w:w w:val="105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0"/>
                <w:w w:val="92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2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ind w:left="40"/>
            </w:pP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•</w:t>
            </w:r>
            <w:r>
              <w:rPr>
                <w:rFonts w:ascii="Arial" w:cs="Arial" w:eastAsia="Arial" w:hAnsi="Arial"/>
                <w:color w:val="24282A"/>
                <w:spacing w:val="128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2"/>
                <w:w w:val="93"/>
                <w:sz w:val="50"/>
                <w:szCs w:val="50"/>
              </w:rPr>
              <w:t>S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1"/>
                <w:w w:val="98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1"/>
                <w:w w:val="79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4"/>
                <w:w w:val="101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3"/>
                <w:w w:val="103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0"/>
                <w:w w:val="93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2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ind w:left="40"/>
            </w:pP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•</w:t>
            </w:r>
            <w:r>
              <w:rPr>
                <w:rFonts w:ascii="Arial" w:cs="Arial" w:eastAsia="Arial" w:hAnsi="Arial"/>
                <w:color w:val="24282A"/>
                <w:spacing w:val="128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2"/>
                <w:w w:val="93"/>
                <w:sz w:val="50"/>
                <w:szCs w:val="50"/>
              </w:rPr>
              <w:t>S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1"/>
                <w:w w:val="98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1"/>
                <w:w w:val="79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4"/>
                <w:w w:val="101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1"/>
                <w:w w:val="105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0"/>
                <w:w w:val="92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2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ind w:left="40"/>
            </w:pP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•</w:t>
            </w:r>
            <w:r>
              <w:rPr>
                <w:rFonts w:ascii="Arial" w:cs="Arial" w:eastAsia="Arial" w:hAnsi="Arial"/>
                <w:color w:val="24282A"/>
                <w:spacing w:val="128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2"/>
                <w:w w:val="93"/>
                <w:sz w:val="50"/>
                <w:szCs w:val="50"/>
              </w:rPr>
              <w:t>S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1"/>
                <w:w w:val="98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1"/>
                <w:w w:val="79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4"/>
                <w:w w:val="101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1"/>
                <w:w w:val="105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0"/>
                <w:w w:val="92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</w:tc>
        <w:tc>
          <w:tcPr>
            <w:tcW w:type="dxa" w:w="454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spacing w:before="22" w:line="282" w:lineRule="auto"/>
              <w:ind w:left="104" w:right="475"/>
            </w:pPr>
            <w:r>
              <w:rPr>
                <w:rFonts w:ascii="Arial" w:cs="Arial" w:eastAsia="Arial" w:hAnsi="Arial"/>
                <w:color w:val="24282A"/>
                <w:spacing w:val="1"/>
                <w:w w:val="58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1"/>
                <w:w w:val="98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3"/>
                <w:w w:val="90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2"/>
                <w:w w:val="93"/>
                <w:sz w:val="50"/>
                <w:szCs w:val="50"/>
              </w:rPr>
              <w:t>P</w:t>
            </w:r>
            <w:r>
              <w:rPr>
                <w:rFonts w:ascii="Arial" w:cs="Arial" w:eastAsia="Arial" w:hAnsi="Arial"/>
                <w:color w:val="24282A"/>
                <w:spacing w:val="1"/>
                <w:w w:val="89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3"/>
                <w:w w:val="95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3"/>
                <w:w w:val="99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1"/>
                <w:w w:val="86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91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2"/>
                <w:w w:val="90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2"/>
                <w:w w:val="111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2"/>
                <w:w w:val="86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0"/>
                <w:w w:val="58"/>
                <w:sz w:val="50"/>
                <w:szCs w:val="50"/>
              </w:rPr>
              <w:t>.</w:t>
            </w:r>
            <w:r>
              <w:rPr>
                <w:rFonts w:ascii="Arial" w:cs="Arial" w:eastAsia="Arial" w:hAnsi="Arial"/>
                <w:color w:val="24282A"/>
                <w:spacing w:val="0"/>
                <w:w w:val="58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3"/>
                <w:w w:val="79"/>
                <w:sz w:val="50"/>
                <w:szCs w:val="50"/>
              </w:rPr>
              <w:t>R</w:t>
            </w:r>
            <w:r>
              <w:rPr>
                <w:rFonts w:ascii="Arial" w:cs="Arial" w:eastAsia="Arial" w:hAnsi="Arial"/>
                <w:color w:val="24282A"/>
                <w:spacing w:val="3"/>
                <w:w w:val="90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3"/>
                <w:w w:val="91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2"/>
                <w:w w:val="106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104"/>
                <w:sz w:val="50"/>
                <w:szCs w:val="50"/>
              </w:rPr>
              <w:t>M</w:t>
            </w:r>
            <w:r>
              <w:rPr>
                <w:rFonts w:ascii="Arial" w:cs="Arial" w:eastAsia="Arial" w:hAnsi="Arial"/>
                <w:color w:val="24282A"/>
                <w:spacing w:val="1"/>
                <w:w w:val="86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4"/>
                <w:w w:val="91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3"/>
                <w:w w:val="91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2"/>
                <w:w w:val="108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4"/>
                <w:w w:val="99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0"/>
                <w:w w:val="62"/>
                <w:sz w:val="50"/>
                <w:szCs w:val="50"/>
              </w:rPr>
              <w:t>.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spacing w:before="3" w:line="520" w:lineRule="exact"/>
              <w:ind w:left="104"/>
            </w:pPr>
            <w:r>
              <w:rPr>
                <w:rFonts w:ascii="Arial" w:cs="Arial" w:eastAsia="Arial" w:hAnsi="Arial"/>
                <w:color w:val="24282A"/>
                <w:spacing w:val="3"/>
                <w:w w:val="88"/>
                <w:position w:val="-4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3"/>
                <w:w w:val="88"/>
                <w:position w:val="-4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0"/>
                <w:w w:val="88"/>
                <w:position w:val="-4"/>
                <w:sz w:val="50"/>
                <w:szCs w:val="50"/>
              </w:rPr>
              <w:t>L</w:t>
            </w:r>
            <w:r>
              <w:rPr>
                <w:rFonts w:ascii="Arial" w:cs="Arial" w:eastAsia="Arial" w:hAnsi="Arial"/>
                <w:color w:val="24282A"/>
                <w:spacing w:val="63"/>
                <w:w w:val="88"/>
                <w:position w:val="-4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3"/>
                <w:w w:val="95"/>
                <w:position w:val="-4"/>
                <w:sz w:val="50"/>
                <w:szCs w:val="50"/>
              </w:rPr>
              <w:t>M</w:t>
            </w:r>
            <w:r>
              <w:rPr>
                <w:rFonts w:ascii="Arial" w:cs="Arial" w:eastAsia="Arial" w:hAnsi="Arial"/>
                <w:color w:val="24282A"/>
                <w:spacing w:val="3"/>
                <w:w w:val="95"/>
                <w:position w:val="-4"/>
                <w:sz w:val="50"/>
                <w:szCs w:val="50"/>
              </w:rPr>
              <w:t>U</w:t>
            </w:r>
            <w:r>
              <w:rPr>
                <w:rFonts w:ascii="Arial" w:cs="Arial" w:eastAsia="Arial" w:hAnsi="Arial"/>
                <w:color w:val="24282A"/>
                <w:spacing w:val="4"/>
                <w:w w:val="96"/>
                <w:position w:val="-4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2"/>
                <w:w w:val="82"/>
                <w:position w:val="-4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5"/>
                <w:w w:val="105"/>
                <w:position w:val="-4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1"/>
                <w:w w:val="79"/>
                <w:position w:val="-4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2"/>
                <w:w w:val="96"/>
                <w:position w:val="-4"/>
                <w:sz w:val="50"/>
                <w:szCs w:val="50"/>
              </w:rPr>
              <w:t>P</w:t>
            </w:r>
            <w:r>
              <w:rPr>
                <w:rFonts w:ascii="Arial" w:cs="Arial" w:eastAsia="Arial" w:hAnsi="Arial"/>
                <w:color w:val="24282A"/>
                <w:spacing w:val="2"/>
                <w:w w:val="75"/>
                <w:position w:val="-4"/>
                <w:sz w:val="50"/>
                <w:szCs w:val="50"/>
              </w:rPr>
              <w:t>I</w:t>
            </w:r>
            <w:r>
              <w:rPr>
                <w:rFonts w:ascii="Arial" w:cs="Arial" w:eastAsia="Arial" w:hAnsi="Arial"/>
                <w:color w:val="24282A"/>
                <w:spacing w:val="0"/>
                <w:w w:val="95"/>
                <w:position w:val="-4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68"/>
                <w:w w:val="100"/>
                <w:position w:val="-4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4"/>
                <w:w w:val="88"/>
                <w:position w:val="-4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0"/>
                <w:w w:val="81"/>
                <w:position w:val="-4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50"/>
                <w:szCs w:val="50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  <w:jc w:val="left"/>
              <w:spacing w:line="200" w:lineRule="exact"/>
              <w:ind w:left="1237"/>
            </w:pPr>
            <w:r>
              <w:rPr>
                <w:rFonts w:ascii="Times New Roman" w:cs="Times New Roman" w:eastAsia="Times New Roman" w:hAnsi="Times New Roman"/>
                <w:color w:val="24282A"/>
                <w:spacing w:val="0"/>
                <w:w w:val="152"/>
                <w:position w:val="1"/>
                <w:sz w:val="26"/>
                <w:szCs w:val="26"/>
              </w:rPr>
              <w:t>,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26"/>
                <w:szCs w:val="26"/>
              </w:rPr>
            </w:r>
          </w:p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spacing w:line="500" w:lineRule="exact"/>
              <w:ind w:left="76"/>
            </w:pPr>
            <w:r>
              <w:rPr>
                <w:rFonts w:ascii="Arial" w:cs="Arial" w:eastAsia="Arial" w:hAnsi="Arial"/>
                <w:color w:val="24282A"/>
                <w:spacing w:val="4"/>
                <w:w w:val="101"/>
                <w:position w:val="1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3"/>
                <w:w w:val="87"/>
                <w:position w:val="1"/>
                <w:sz w:val="50"/>
                <w:szCs w:val="50"/>
              </w:rPr>
              <w:t>U</w:t>
            </w:r>
            <w:r>
              <w:rPr>
                <w:rFonts w:ascii="Arial" w:cs="Arial" w:eastAsia="Arial" w:hAnsi="Arial"/>
                <w:color w:val="24282A"/>
                <w:spacing w:val="2"/>
                <w:w w:val="108"/>
                <w:position w:val="1"/>
                <w:sz w:val="50"/>
                <w:szCs w:val="50"/>
              </w:rPr>
              <w:t>T</w:t>
            </w:r>
            <w:r>
              <w:rPr>
                <w:rFonts w:ascii="Arial" w:cs="Arial" w:eastAsia="Arial" w:hAnsi="Arial"/>
                <w:color w:val="24282A"/>
                <w:spacing w:val="5"/>
                <w:w w:val="100"/>
                <w:position w:val="1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4"/>
                <w:w w:val="92"/>
                <w:position w:val="1"/>
                <w:sz w:val="50"/>
                <w:szCs w:val="50"/>
              </w:rPr>
              <w:t>N</w:t>
            </w:r>
            <w:r>
              <w:rPr>
                <w:rFonts w:ascii="Arial" w:cs="Arial" w:eastAsia="Arial" w:hAnsi="Arial"/>
                <w:color w:val="24282A"/>
                <w:spacing w:val="4"/>
                <w:w w:val="104"/>
                <w:position w:val="1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2"/>
                <w:w w:val="102"/>
                <w:position w:val="1"/>
                <w:sz w:val="50"/>
                <w:szCs w:val="50"/>
              </w:rPr>
              <w:t>M</w:t>
            </w:r>
            <w:r>
              <w:rPr>
                <w:rFonts w:ascii="Arial" w:cs="Arial" w:eastAsia="Arial" w:hAnsi="Arial"/>
                <w:color w:val="24282A"/>
                <w:spacing w:val="3"/>
                <w:w w:val="103"/>
                <w:position w:val="1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0"/>
                <w:w w:val="62"/>
                <w:position w:val="1"/>
                <w:sz w:val="50"/>
                <w:szCs w:val="50"/>
              </w:rPr>
              <w:t>.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50"/>
                <w:szCs w:val="50"/>
              </w:rPr>
            </w:r>
          </w:p>
        </w:tc>
        <w:tc>
          <w:tcPr>
            <w:tcW w:type="dxa" w:w="50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7"/>
                <w:szCs w:val="17"/>
              </w:rPr>
              <w:jc w:val="left"/>
              <w:spacing w:before="6" w:line="160" w:lineRule="exact"/>
            </w:pPr>
            <w:r>
              <w:rPr>
                <w:sz w:val="17"/>
                <w:szCs w:val="17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50"/>
                <w:szCs w:val="50"/>
              </w:rPr>
              <w:jc w:val="left"/>
              <w:ind w:left="93" w:right="-55"/>
            </w:pPr>
            <w:r>
              <w:rPr>
                <w:rFonts w:ascii="Arial" w:cs="Arial" w:eastAsia="Arial" w:hAnsi="Arial"/>
                <w:color w:val="24282A"/>
                <w:spacing w:val="2"/>
                <w:w w:val="100"/>
                <w:sz w:val="50"/>
                <w:szCs w:val="50"/>
              </w:rPr>
              <w:t>O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2"/>
                <w:w w:val="100"/>
                <w:sz w:val="50"/>
                <w:szCs w:val="50"/>
              </w:rPr>
              <w:t>X</w:t>
            </w:r>
            <w:r>
              <w:rPr>
                <w:rFonts w:ascii="Arial" w:cs="Arial" w:eastAsia="Arial" w:hAnsi="Arial"/>
                <w:color w:val="24282A"/>
                <w:spacing w:val="4"/>
                <w:w w:val="100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1"/>
                <w:w w:val="100"/>
                <w:sz w:val="50"/>
                <w:szCs w:val="50"/>
              </w:rPr>
              <w:t>C</w:t>
            </w:r>
            <w:r>
              <w:rPr>
                <w:rFonts w:ascii="Arial" w:cs="Arial" w:eastAsia="Arial" w:hAnsi="Arial"/>
                <w:color w:val="24282A"/>
                <w:spacing w:val="0"/>
                <w:w w:val="100"/>
                <w:sz w:val="50"/>
                <w:szCs w:val="50"/>
              </w:rPr>
              <w:t>A</w:t>
            </w:r>
            <w:r>
              <w:rPr>
                <w:rFonts w:ascii="Arial" w:cs="Arial" w:eastAsia="Arial" w:hAnsi="Arial"/>
                <w:color w:val="24282A"/>
                <w:spacing w:val="13"/>
                <w:w w:val="100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3"/>
                <w:w w:val="84"/>
                <w:sz w:val="50"/>
                <w:szCs w:val="50"/>
              </w:rPr>
              <w:t>D</w:t>
            </w:r>
            <w:r>
              <w:rPr>
                <w:rFonts w:ascii="Arial" w:cs="Arial" w:eastAsia="Arial" w:hAnsi="Arial"/>
                <w:color w:val="24282A"/>
                <w:spacing w:val="0"/>
                <w:w w:val="84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60"/>
                <w:w w:val="84"/>
                <w:sz w:val="50"/>
                <w:szCs w:val="50"/>
              </w:rPr>
              <w:t> </w:t>
            </w:r>
            <w:r>
              <w:rPr>
                <w:rFonts w:ascii="Arial" w:cs="Arial" w:eastAsia="Arial" w:hAnsi="Arial"/>
                <w:color w:val="24282A"/>
                <w:spacing w:val="3"/>
                <w:w w:val="68"/>
                <w:sz w:val="50"/>
                <w:szCs w:val="50"/>
              </w:rPr>
              <w:t>J</w:t>
            </w:r>
            <w:r>
              <w:rPr>
                <w:rFonts w:ascii="Arial" w:cs="Arial" w:eastAsia="Arial" w:hAnsi="Arial"/>
                <w:color w:val="24282A"/>
                <w:spacing w:val="4"/>
                <w:w w:val="92"/>
                <w:sz w:val="50"/>
                <w:szCs w:val="50"/>
              </w:rPr>
              <w:t>U</w:t>
            </w:r>
            <w:r>
              <w:rPr>
                <w:rFonts w:ascii="Arial" w:cs="Arial" w:eastAsia="Arial" w:hAnsi="Arial"/>
                <w:color w:val="24282A"/>
                <w:spacing w:val="2"/>
                <w:w w:val="109"/>
                <w:sz w:val="50"/>
                <w:szCs w:val="50"/>
              </w:rPr>
              <w:t>Á</w:t>
            </w:r>
            <w:r>
              <w:rPr>
                <w:rFonts w:ascii="Arial" w:cs="Arial" w:eastAsia="Arial" w:hAnsi="Arial"/>
                <w:color w:val="24282A"/>
                <w:spacing w:val="2"/>
                <w:w w:val="86"/>
                <w:sz w:val="50"/>
                <w:szCs w:val="50"/>
              </w:rPr>
              <w:t>R</w:t>
            </w:r>
            <w:r>
              <w:rPr>
                <w:rFonts w:ascii="Arial" w:cs="Arial" w:eastAsia="Arial" w:hAnsi="Arial"/>
                <w:color w:val="24282A"/>
                <w:spacing w:val="2"/>
                <w:w w:val="86"/>
                <w:sz w:val="50"/>
                <w:szCs w:val="50"/>
              </w:rPr>
              <w:t>E</w:t>
            </w:r>
            <w:r>
              <w:rPr>
                <w:rFonts w:ascii="Arial" w:cs="Arial" w:eastAsia="Arial" w:hAnsi="Arial"/>
                <w:color w:val="24282A"/>
                <w:spacing w:val="3"/>
                <w:w w:val="103"/>
                <w:sz w:val="50"/>
                <w:szCs w:val="50"/>
              </w:rPr>
              <w:t>Z</w:t>
            </w:r>
            <w:r>
              <w:rPr>
                <w:rFonts w:ascii="Arial" w:cs="Arial" w:eastAsia="Arial" w:hAnsi="Arial"/>
                <w:color w:val="24282A"/>
                <w:spacing w:val="0"/>
                <w:w w:val="58"/>
                <w:sz w:val="50"/>
                <w:szCs w:val="50"/>
              </w:rPr>
              <w:t>.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50"/>
                <w:szCs w:val="50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8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2918"/>
        <w:sectPr>
          <w:pgSz w:h="16200" w:orient="landscape" w:w="28800"/>
          <w:pgMar w:bottom="280" w:left="4220" w:right="920" w:top="460"/>
        </w:sectPr>
      </w:pPr>
      <w:r>
        <w:rPr>
          <w:rFonts w:ascii="Arial" w:cs="Arial" w:eastAsia="Arial" w:hAnsi="Arial"/>
          <w:b/>
          <w:color w:val="BF4154"/>
          <w:spacing w:val="0"/>
          <w:w w:val="69"/>
          <w:sz w:val="16"/>
          <w:szCs w:val="16"/>
        </w:rPr>
        <w:t>k</w:t>
      </w:r>
      <w:r>
        <w:rPr>
          <w:rFonts w:ascii="Arial" w:cs="Arial" w:eastAsia="Arial" w:hAnsi="Arial"/>
          <w:b/>
          <w:color w:val="BF4154"/>
          <w:spacing w:val="0"/>
          <w:w w:val="69"/>
          <w:sz w:val="16"/>
          <w:szCs w:val="16"/>
        </w:rPr>
        <w:t>     </w:t>
      </w:r>
      <w:r>
        <w:rPr>
          <w:rFonts w:ascii="Arial" w:cs="Arial" w:eastAsia="Arial" w:hAnsi="Arial"/>
          <w:b/>
          <w:color w:val="BF4154"/>
          <w:spacing w:val="29"/>
          <w:w w:val="69"/>
          <w:sz w:val="16"/>
          <w:szCs w:val="16"/>
        </w:rPr>
        <w:t> </w:t>
      </w:r>
      <w:r>
        <w:rPr>
          <w:rFonts w:ascii="Arial" w:cs="Arial" w:eastAsia="Arial" w:hAnsi="Arial"/>
          <w:b/>
          <w:color w:val="FF9AAF"/>
          <w:spacing w:val="0"/>
          <w:w w:val="32"/>
          <w:sz w:val="16"/>
          <w:szCs w:val="16"/>
        </w:rPr>
        <w:t>.</w:t>
      </w:r>
      <w:r>
        <w:rPr>
          <w:rFonts w:ascii="Arial" w:cs="Arial" w:eastAsia="Arial" w:hAnsi="Arial"/>
          <w:b/>
          <w:color w:val="FF9AAF"/>
          <w:spacing w:val="0"/>
          <w:w w:val="32"/>
          <w:sz w:val="16"/>
          <w:szCs w:val="16"/>
        </w:rPr>
        <w:t>                       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FF9AAF"/>
          <w:spacing w:val="2"/>
          <w:w w:val="32"/>
          <w:sz w:val="16"/>
          <w:szCs w:val="16"/>
        </w:rPr>
        <w:t> </w:t>
      </w:r>
      <w:r>
        <w:rPr>
          <w:rFonts w:ascii="Arial" w:cs="Arial" w:eastAsia="Arial" w:hAnsi="Arial"/>
          <w:b/>
          <w:color w:val="979995"/>
          <w:spacing w:val="0"/>
          <w:w w:val="503"/>
          <w:sz w:val="16"/>
          <w:szCs w:val="1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18"/>
          <w:szCs w:val="118"/>
        </w:rPr>
        <w:jc w:val="left"/>
        <w:spacing w:line="1300" w:lineRule="exact"/>
        <w:ind w:left="11586" w:right="-81"/>
      </w:pP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A</w:t>
      </w:r>
      <w:r>
        <w:rPr>
          <w:rFonts w:ascii="Times New Roman" w:cs="Times New Roman" w:eastAsia="Times New Roman" w:hAnsi="Times New Roman"/>
          <w:color w:val="24282A"/>
          <w:spacing w:val="23"/>
          <w:w w:val="87"/>
          <w:position w:val="-1"/>
          <w:sz w:val="118"/>
          <w:szCs w:val="118"/>
        </w:rPr>
        <w:t>P</w:t>
      </w:r>
      <w:r>
        <w:rPr>
          <w:rFonts w:ascii="Times New Roman" w:cs="Times New Roman" w:eastAsia="Times New Roman" w:hAnsi="Times New Roman"/>
          <w:color w:val="24282A"/>
          <w:spacing w:val="10"/>
          <w:w w:val="87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8"/>
          <w:w w:val="87"/>
          <w:position w:val="-1"/>
          <w:sz w:val="118"/>
          <w:szCs w:val="118"/>
        </w:rPr>
        <w:t>Y</w:t>
      </w:r>
      <w:r>
        <w:rPr>
          <w:rFonts w:ascii="Times New Roman" w:cs="Times New Roman" w:eastAsia="Times New Roman" w:hAnsi="Times New Roman"/>
          <w:color w:val="24282A"/>
          <w:spacing w:val="11"/>
          <w:w w:val="87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171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18"/>
          <w:szCs w:val="118"/>
        </w:rPr>
        <w:t>Y</w:t>
      </w:r>
      <w:r>
        <w:rPr>
          <w:rFonts w:ascii="Times New Roman" w:cs="Times New Roman" w:eastAsia="Times New Roman" w:hAnsi="Times New Roman"/>
          <w:color w:val="24282A"/>
          <w:spacing w:val="20"/>
          <w:w w:val="87"/>
          <w:position w:val="-1"/>
          <w:sz w:val="118"/>
          <w:szCs w:val="118"/>
        </w:rPr>
        <w:t> </w:t>
      </w:r>
      <w:r>
        <w:rPr>
          <w:rFonts w:ascii="Times New Roman" w:cs="Times New Roman" w:eastAsia="Times New Roman" w:hAnsi="Times New Roman"/>
          <w:color w:val="24282A"/>
          <w:spacing w:val="14"/>
          <w:w w:val="93"/>
          <w:position w:val="-1"/>
          <w:sz w:val="118"/>
          <w:szCs w:val="118"/>
        </w:rPr>
        <w:t>G</w:t>
      </w:r>
      <w:r>
        <w:rPr>
          <w:rFonts w:ascii="Times New Roman" w:cs="Times New Roman" w:eastAsia="Times New Roman" w:hAnsi="Times New Roman"/>
          <w:color w:val="24282A"/>
          <w:spacing w:val="10"/>
          <w:w w:val="92"/>
          <w:position w:val="-1"/>
          <w:sz w:val="118"/>
          <w:szCs w:val="118"/>
        </w:rPr>
        <w:t>E</w:t>
      </w:r>
      <w:r>
        <w:rPr>
          <w:rFonts w:ascii="Times New Roman" w:cs="Times New Roman" w:eastAsia="Times New Roman" w:hAnsi="Times New Roman"/>
          <w:color w:val="24282A"/>
          <w:spacing w:val="10"/>
          <w:w w:val="90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24282A"/>
          <w:spacing w:val="10"/>
          <w:w w:val="94"/>
          <w:position w:val="-1"/>
          <w:sz w:val="118"/>
          <w:szCs w:val="118"/>
        </w:rPr>
        <w:t>T</w:t>
      </w:r>
      <w:r>
        <w:rPr>
          <w:rFonts w:ascii="Times New Roman" w:cs="Times New Roman" w:eastAsia="Times New Roman" w:hAnsi="Times New Roman"/>
          <w:color w:val="24282A"/>
          <w:spacing w:val="4"/>
          <w:w w:val="82"/>
          <w:position w:val="-1"/>
          <w:sz w:val="118"/>
          <w:szCs w:val="118"/>
        </w:rPr>
        <w:t>I</w:t>
      </w:r>
      <w:r>
        <w:rPr>
          <w:rFonts w:ascii="Times New Roman" w:cs="Times New Roman" w:eastAsia="Times New Roman" w:hAnsi="Times New Roman"/>
          <w:color w:val="24282A"/>
          <w:spacing w:val="14"/>
          <w:w w:val="102"/>
          <w:position w:val="-1"/>
          <w:sz w:val="118"/>
          <w:szCs w:val="118"/>
        </w:rPr>
        <w:t>O</w:t>
      </w:r>
      <w:r>
        <w:rPr>
          <w:rFonts w:ascii="Times New Roman" w:cs="Times New Roman" w:eastAsia="Times New Roman" w:hAnsi="Times New Roman"/>
          <w:color w:val="24282A"/>
          <w:spacing w:val="13"/>
          <w:w w:val="101"/>
          <w:position w:val="-1"/>
          <w:sz w:val="118"/>
          <w:szCs w:val="118"/>
        </w:rPr>
        <w:t>N</w:t>
      </w:r>
      <w:r>
        <w:rPr>
          <w:rFonts w:ascii="Times New Roman" w:cs="Times New Roman" w:eastAsia="Times New Roman" w:hAnsi="Times New Roman"/>
          <w:color w:val="24282A"/>
          <w:spacing w:val="15"/>
          <w:w w:val="94"/>
          <w:position w:val="-1"/>
          <w:sz w:val="118"/>
          <w:szCs w:val="118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position w:val="-1"/>
          <w:sz w:val="118"/>
          <w:szCs w:val="1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18"/>
          <w:szCs w:val="118"/>
        </w:rPr>
      </w:r>
    </w:p>
    <w:p>
      <w:pPr>
        <w:rPr>
          <w:sz w:val="15"/>
          <w:szCs w:val="15"/>
        </w:rPr>
        <w:jc w:val="left"/>
        <w:spacing w:before="5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62"/>
          <w:szCs w:val="62"/>
        </w:rPr>
        <w:jc w:val="center"/>
        <w:spacing w:line="680" w:lineRule="exact"/>
        <w:ind w:left="10147" w:right="8873"/>
      </w:pPr>
      <w:r>
        <w:rPr>
          <w:rFonts w:ascii="Arial" w:cs="Arial" w:eastAsia="Arial" w:hAnsi="Arial"/>
          <w:b/>
          <w:color w:val="24282A"/>
          <w:spacing w:val="-1"/>
          <w:w w:val="85"/>
          <w:position w:val="-3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-2"/>
          <w:w w:val="114"/>
          <w:position w:val="-3"/>
          <w:sz w:val="62"/>
          <w:szCs w:val="62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6"/>
          <w:position w:val="-3"/>
          <w:sz w:val="62"/>
          <w:szCs w:val="62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5"/>
          <w:position w:val="-3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-4"/>
          <w:w w:val="105"/>
          <w:position w:val="-3"/>
          <w:sz w:val="62"/>
          <w:szCs w:val="62"/>
        </w:rPr>
        <w:t>C</w:t>
      </w:r>
      <w:r>
        <w:rPr>
          <w:rFonts w:ascii="Arial" w:cs="Arial" w:eastAsia="Arial" w:hAnsi="Arial"/>
          <w:b/>
          <w:color w:val="24282A"/>
          <w:spacing w:val="-1"/>
          <w:w w:val="107"/>
          <w:position w:val="-3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-4"/>
          <w:w w:val="119"/>
          <w:position w:val="-3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-2"/>
          <w:w w:val="111"/>
          <w:position w:val="-3"/>
          <w:sz w:val="62"/>
          <w:szCs w:val="62"/>
        </w:rPr>
        <w:t>U</w:t>
      </w:r>
      <w:r>
        <w:rPr>
          <w:rFonts w:ascii="Arial" w:cs="Arial" w:eastAsia="Arial" w:hAnsi="Arial"/>
          <w:b/>
          <w:color w:val="24282A"/>
          <w:spacing w:val="-1"/>
          <w:w w:val="116"/>
          <w:position w:val="-3"/>
          <w:sz w:val="62"/>
          <w:szCs w:val="62"/>
        </w:rPr>
        <w:t>D</w:t>
      </w:r>
      <w:r>
        <w:rPr>
          <w:rFonts w:ascii="Arial" w:cs="Arial" w:eastAsia="Arial" w:hAnsi="Arial"/>
          <w:b/>
          <w:color w:val="24282A"/>
          <w:spacing w:val="-2"/>
          <w:w w:val="90"/>
          <w:position w:val="-3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-3"/>
          <w:w w:val="95"/>
          <w:position w:val="-3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72"/>
          <w:position w:val="-3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spacing w:line="260" w:lineRule="exact"/>
        <w:ind w:left="13483" w:right="9996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7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7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9"/>
          <w:w w:val="97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0"/>
          <w:w w:val="97"/>
          <w:position w:val="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97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7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97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0"/>
          <w:w w:val="97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7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125"/>
          <w:w w:val="97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5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8"/>
          <w:w w:val="8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85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85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5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85"/>
          <w:position w:val="1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8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5"/>
          <w:w w:val="85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85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6"/>
          <w:w w:val="8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5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5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96"/>
          <w:w w:val="85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9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103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99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8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96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9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0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1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8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71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50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0"/>
          <w:position w:val="-4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0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90"/>
          <w:position w:val="-4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3"/>
          <w:w w:val="90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4"/>
          <w:w w:val="90"/>
          <w:position w:val="-4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90"/>
          <w:position w:val="-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7"/>
          <w:w w:val="9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position w:val="-4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90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0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90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4"/>
          <w:w w:val="9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position w:val="-4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9"/>
          <w:w w:val="100"/>
          <w:position w:val="-4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40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0"/>
          <w:position w:val="-4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3"/>
          <w:w w:val="95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3"/>
          <w:position w:val="-4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99"/>
          <w:position w:val="-4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85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2"/>
          <w:position w:val="-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106"/>
          <w:position w:val="-4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79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8"/>
          <w:position w:val="-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10"/>
          <w:w w:val="96"/>
          <w:position w:val="-4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102"/>
          <w:position w:val="-4"/>
          <w:sz w:val="48"/>
          <w:szCs w:val="48"/>
        </w:rPr>
        <w:t>Ó</w:t>
      </w:r>
      <w:r>
        <w:rPr>
          <w:rFonts w:ascii="Arial" w:cs="Arial" w:eastAsia="Arial" w:hAnsi="Arial"/>
          <w:color w:val="24282A"/>
          <w:spacing w:val="8"/>
          <w:w w:val="104"/>
          <w:position w:val="-4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85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102"/>
          <w:position w:val="-4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60"/>
          <w:position w:val="-4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line="240" w:lineRule="exact"/>
        <w:ind w:left="14272" w:right="9210"/>
      </w:pPr>
      <w:r>
        <w:rPr>
          <w:rFonts w:ascii="Times New Roman" w:cs="Times New Roman" w:eastAsia="Times New Roman" w:hAnsi="Times New Roman"/>
          <w:color w:val="24282A"/>
          <w:spacing w:val="0"/>
          <w:w w:val="137"/>
          <w:position w:val="1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5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95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5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5"/>
          <w:w w:val="95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95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95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95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95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95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9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95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5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118"/>
          <w:w w:val="95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0"/>
          <w:w w:val="8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9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8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90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7"/>
          <w:w w:val="9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3"/>
          <w:w w:val="90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90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103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7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51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66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3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7"/>
          <w:w w:val="8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99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4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8"/>
          <w:w w:val="10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-41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8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67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1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84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6"/>
          <w:w w:val="8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10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-1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99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10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7"/>
          <w:w w:val="8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11"/>
          <w:w w:val="110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rFonts w:ascii="Arial" w:cs="Arial" w:eastAsia="Arial" w:hAnsi="Arial"/>
          <w:sz w:val="48"/>
          <w:szCs w:val="48"/>
        </w:rPr>
        <w:tabs>
          <w:tab w:pos="11060" w:val="left"/>
        </w:tabs>
        <w:jc w:val="left"/>
        <w:spacing w:before="1" w:line="680" w:lineRule="atLeast"/>
        <w:ind w:hanging="499" w:left="11068" w:right="60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-12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ab/>
      </w:r>
      <w:r>
        <w:rPr>
          <w:rFonts w:ascii="Arial" w:cs="Arial" w:eastAsia="Arial" w:hAnsi="Arial"/>
          <w:color w:val="24282A"/>
          <w:spacing w:val="5"/>
          <w:w w:val="88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4"/>
          <w:w w:val="88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88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88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88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88"/>
          <w:sz w:val="48"/>
          <w:szCs w:val="48"/>
        </w:rPr>
        <w:t>Ó</w:t>
      </w:r>
      <w:r>
        <w:rPr>
          <w:rFonts w:ascii="Arial" w:cs="Arial" w:eastAsia="Arial" w:hAnsi="Arial"/>
          <w:color w:val="24282A"/>
          <w:spacing w:val="0"/>
          <w:w w:val="88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88"/>
          <w:sz w:val="48"/>
          <w:szCs w:val="48"/>
        </w:rPr>
        <w:t>   </w:t>
      </w:r>
      <w:r>
        <w:rPr>
          <w:rFonts w:ascii="Arial" w:cs="Arial" w:eastAsia="Arial" w:hAnsi="Arial"/>
          <w:color w:val="24282A"/>
          <w:spacing w:val="54"/>
          <w:w w:val="88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8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88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11"/>
          <w:w w:val="88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9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8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-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20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12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9"/>
          <w:w w:val="98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8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56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="260" w:lineRule="exact"/>
        <w:sectPr>
          <w:pgSz w:h="16200" w:orient="landscape" w:w="28800"/>
          <w:pgMar w:bottom="280" w:left="4220" w:right="920" w:top="460"/>
        </w:sectPr>
      </w:pPr>
      <w:r>
        <w:rPr>
          <w:sz w:val="26"/>
          <w:szCs w:val="2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1440pt;height:810pt;mso-position-horizontal-relative:page;mso-position-vertical-relative:page;z-index:-999" type="#_x0000_t75">
            <v:imagedata o:title="" r:id="rId16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52"/>
          <w:szCs w:val="52"/>
        </w:rPr>
        <w:jc w:val="left"/>
        <w:spacing w:line="580" w:lineRule="exact"/>
        <w:ind w:left="1742" w:right="-92"/>
      </w:pPr>
      <w:r>
        <w:rPr>
          <w:rFonts w:ascii="Arial" w:cs="Arial" w:eastAsia="Arial" w:hAnsi="Arial"/>
          <w:b/>
          <w:color w:val="DDC6C8"/>
          <w:spacing w:val="0"/>
          <w:w w:val="127"/>
          <w:position w:val="-1"/>
          <w:sz w:val="48"/>
          <w:szCs w:val="48"/>
        </w:rPr>
        <w:t>D</w:t>
      </w:r>
      <w:r>
        <w:rPr>
          <w:rFonts w:ascii="Arial" w:cs="Arial" w:eastAsia="Arial" w:hAnsi="Arial"/>
          <w:b/>
          <w:color w:val="DDC6C8"/>
          <w:spacing w:val="0"/>
          <w:w w:val="127"/>
          <w:position w:val="-1"/>
          <w:sz w:val="48"/>
          <w:szCs w:val="48"/>
        </w:rPr>
        <w:t>E</w:t>
      </w:r>
      <w:r>
        <w:rPr>
          <w:rFonts w:ascii="Arial" w:cs="Arial" w:eastAsia="Arial" w:hAnsi="Arial"/>
          <w:b/>
          <w:color w:val="DDC6C8"/>
          <w:spacing w:val="0"/>
          <w:w w:val="127"/>
          <w:position w:val="-1"/>
          <w:sz w:val="48"/>
          <w:szCs w:val="48"/>
        </w:rPr>
        <w:t> </w:t>
      </w:r>
      <w:r>
        <w:rPr>
          <w:rFonts w:ascii="Arial" w:cs="Arial" w:eastAsia="Arial" w:hAnsi="Arial"/>
          <w:b/>
          <w:color w:val="DDC6C8"/>
          <w:spacing w:val="160"/>
          <w:w w:val="127"/>
          <w:position w:val="-1"/>
          <w:sz w:val="48"/>
          <w:szCs w:val="48"/>
        </w:rPr>
        <w:t> </w:t>
      </w:r>
      <w:r>
        <w:rPr>
          <w:rFonts w:ascii="Times New Roman" w:cs="Times New Roman" w:eastAsia="Times New Roman" w:hAnsi="Times New Roman"/>
          <w:b/>
          <w:color w:val="DDC6C8"/>
          <w:spacing w:val="-1"/>
          <w:w w:val="135"/>
          <w:position w:val="-1"/>
          <w:sz w:val="52"/>
          <w:szCs w:val="52"/>
        </w:rPr>
        <w:t>J</w:t>
      </w:r>
      <w:r>
        <w:rPr>
          <w:rFonts w:ascii="Times New Roman" w:cs="Times New Roman" w:eastAsia="Times New Roman" w:hAnsi="Times New Roman"/>
          <w:b/>
          <w:color w:val="DDC6C8"/>
          <w:spacing w:val="-4"/>
          <w:w w:val="143"/>
          <w:position w:val="-1"/>
          <w:sz w:val="52"/>
          <w:szCs w:val="52"/>
        </w:rPr>
        <w:t>U</w:t>
      </w:r>
      <w:r>
        <w:rPr>
          <w:rFonts w:ascii="Times New Roman" w:cs="Times New Roman" w:eastAsia="Times New Roman" w:hAnsi="Times New Roman"/>
          <w:b/>
          <w:color w:val="DDC6C8"/>
          <w:spacing w:val="-4"/>
          <w:w w:val="152"/>
          <w:position w:val="-1"/>
          <w:sz w:val="52"/>
          <w:szCs w:val="52"/>
        </w:rPr>
        <w:t>Á</w:t>
      </w:r>
      <w:r>
        <w:rPr>
          <w:rFonts w:ascii="Times New Roman" w:cs="Times New Roman" w:eastAsia="Times New Roman" w:hAnsi="Times New Roman"/>
          <w:b/>
          <w:color w:val="DDC6C8"/>
          <w:spacing w:val="-2"/>
          <w:w w:val="159"/>
          <w:position w:val="-1"/>
          <w:sz w:val="52"/>
          <w:szCs w:val="52"/>
        </w:rPr>
        <w:t>R</w:t>
      </w:r>
      <w:r>
        <w:rPr>
          <w:rFonts w:ascii="Times New Roman" w:cs="Times New Roman" w:eastAsia="Times New Roman" w:hAnsi="Times New Roman"/>
          <w:b/>
          <w:color w:val="DDC6C8"/>
          <w:spacing w:val="-4"/>
          <w:w w:val="162"/>
          <w:position w:val="-1"/>
          <w:sz w:val="52"/>
          <w:szCs w:val="52"/>
        </w:rPr>
        <w:t>E</w:t>
      </w:r>
      <w:r>
        <w:rPr>
          <w:rFonts w:ascii="Times New Roman" w:cs="Times New Roman" w:eastAsia="Times New Roman" w:hAnsi="Times New Roman"/>
          <w:b/>
          <w:color w:val="DDC6C8"/>
          <w:spacing w:val="0"/>
          <w:w w:val="125"/>
          <w:position w:val="-1"/>
          <w:sz w:val="52"/>
          <w:szCs w:val="52"/>
        </w:rPr>
        <w:t>Z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320" w:lineRule="exact"/>
        <w:ind w:left="1761" w:right="-68"/>
      </w:pP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G</w:t>
      </w:r>
      <w:r>
        <w:rPr>
          <w:rFonts w:ascii="Arial" w:cs="Arial" w:eastAsia="Arial" w:hAnsi="Arial"/>
          <w:b/>
          <w:color w:val="DDC6C8"/>
          <w:spacing w:val="4"/>
          <w:w w:val="79"/>
          <w:sz w:val="32"/>
          <w:szCs w:val="32"/>
        </w:rPr>
        <w:t>O</w:t>
      </w:r>
      <w:r>
        <w:rPr>
          <w:rFonts w:ascii="Arial" w:cs="Arial" w:eastAsia="Arial" w:hAnsi="Arial"/>
          <w:b/>
          <w:color w:val="DDC6C8"/>
          <w:spacing w:val="3"/>
          <w:w w:val="79"/>
          <w:sz w:val="32"/>
          <w:szCs w:val="32"/>
        </w:rPr>
        <w:t>B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I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E</w:t>
      </w:r>
      <w:r>
        <w:rPr>
          <w:rFonts w:ascii="Arial" w:cs="Arial" w:eastAsia="Arial" w:hAnsi="Arial"/>
          <w:b/>
          <w:color w:val="DDC6C8"/>
          <w:spacing w:val="3"/>
          <w:w w:val="79"/>
          <w:sz w:val="32"/>
          <w:szCs w:val="32"/>
        </w:rPr>
        <w:t>R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N</w:t>
      </w:r>
      <w:r>
        <w:rPr>
          <w:rFonts w:ascii="Arial" w:cs="Arial" w:eastAsia="Arial" w:hAnsi="Arial"/>
          <w:b/>
          <w:color w:val="DDC6C8"/>
          <w:spacing w:val="0"/>
          <w:w w:val="79"/>
          <w:sz w:val="32"/>
          <w:szCs w:val="32"/>
        </w:rPr>
        <w:t>O</w:t>
      </w:r>
      <w:r>
        <w:rPr>
          <w:rFonts w:ascii="Arial" w:cs="Arial" w:eastAsia="Arial" w:hAnsi="Arial"/>
          <w:b/>
          <w:color w:val="DDC6C8"/>
          <w:spacing w:val="-13"/>
          <w:w w:val="79"/>
          <w:sz w:val="32"/>
          <w:szCs w:val="32"/>
        </w:rPr>
        <w:t> 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M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U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N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I</w:t>
      </w:r>
      <w:r>
        <w:rPr>
          <w:rFonts w:ascii="Arial" w:cs="Arial" w:eastAsia="Arial" w:hAnsi="Arial"/>
          <w:b/>
          <w:color w:val="DDC6C8"/>
          <w:spacing w:val="0"/>
          <w:w w:val="79"/>
          <w:sz w:val="32"/>
          <w:szCs w:val="32"/>
        </w:rPr>
        <w:t>C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I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P</w:t>
      </w:r>
      <w:r>
        <w:rPr>
          <w:rFonts w:ascii="Arial" w:cs="Arial" w:eastAsia="Arial" w:hAnsi="Arial"/>
          <w:b/>
          <w:color w:val="DDC6C8"/>
          <w:spacing w:val="2"/>
          <w:w w:val="79"/>
          <w:sz w:val="32"/>
          <w:szCs w:val="32"/>
        </w:rPr>
        <w:t>A</w:t>
      </w:r>
      <w:r>
        <w:rPr>
          <w:rFonts w:ascii="Arial" w:cs="Arial" w:eastAsia="Arial" w:hAnsi="Arial"/>
          <w:b/>
          <w:color w:val="DDC6C8"/>
          <w:spacing w:val="0"/>
          <w:w w:val="79"/>
          <w:sz w:val="32"/>
          <w:szCs w:val="32"/>
        </w:rPr>
        <w:t>L</w:t>
      </w:r>
      <w:r>
        <w:rPr>
          <w:rFonts w:ascii="Arial" w:cs="Arial" w:eastAsia="Arial" w:hAnsi="Arial"/>
          <w:b/>
          <w:color w:val="DDC6C8"/>
          <w:spacing w:val="46"/>
          <w:w w:val="79"/>
          <w:sz w:val="32"/>
          <w:szCs w:val="32"/>
        </w:rPr>
        <w:t> </w:t>
      </w:r>
      <w:r>
        <w:rPr>
          <w:rFonts w:ascii="Arial" w:cs="Arial" w:eastAsia="Arial" w:hAnsi="Arial"/>
          <w:b/>
          <w:color w:val="DDC6C8"/>
          <w:spacing w:val="2"/>
          <w:w w:val="85"/>
          <w:sz w:val="32"/>
          <w:szCs w:val="32"/>
        </w:rPr>
        <w:t>2</w:t>
      </w:r>
      <w:r>
        <w:rPr>
          <w:rFonts w:ascii="Arial" w:cs="Arial" w:eastAsia="Arial" w:hAnsi="Arial"/>
          <w:b/>
          <w:color w:val="DDC6C8"/>
          <w:spacing w:val="3"/>
          <w:w w:val="93"/>
          <w:sz w:val="32"/>
          <w:szCs w:val="32"/>
        </w:rPr>
        <w:t>0</w:t>
      </w:r>
      <w:r>
        <w:rPr>
          <w:rFonts w:ascii="Arial" w:cs="Arial" w:eastAsia="Arial" w:hAnsi="Arial"/>
          <w:b/>
          <w:color w:val="DDC6C8"/>
          <w:spacing w:val="3"/>
          <w:w w:val="90"/>
          <w:sz w:val="32"/>
          <w:szCs w:val="32"/>
        </w:rPr>
        <w:t>2</w:t>
      </w:r>
      <w:r>
        <w:rPr>
          <w:rFonts w:ascii="Arial" w:cs="Arial" w:eastAsia="Arial" w:hAnsi="Arial"/>
          <w:b/>
          <w:color w:val="DDC6C8"/>
          <w:spacing w:val="0"/>
          <w:w w:val="88"/>
          <w:sz w:val="32"/>
          <w:szCs w:val="32"/>
        </w:rPr>
        <w:t>5</w:t>
      </w:r>
      <w:r>
        <w:rPr>
          <w:rFonts w:ascii="Arial" w:cs="Arial" w:eastAsia="Arial" w:hAnsi="Arial"/>
          <w:b/>
          <w:color w:val="DDC6C8"/>
          <w:spacing w:val="4"/>
          <w:w w:val="88"/>
          <w:sz w:val="32"/>
          <w:szCs w:val="32"/>
        </w:rPr>
        <w:t>-</w:t>
      </w:r>
      <w:r>
        <w:rPr>
          <w:rFonts w:ascii="Arial" w:cs="Arial" w:eastAsia="Arial" w:hAnsi="Arial"/>
          <w:b/>
          <w:color w:val="DDC6C8"/>
          <w:spacing w:val="4"/>
          <w:w w:val="87"/>
          <w:sz w:val="32"/>
          <w:szCs w:val="32"/>
        </w:rPr>
        <w:t>2</w:t>
      </w:r>
      <w:r>
        <w:rPr>
          <w:rFonts w:ascii="Arial" w:cs="Arial" w:eastAsia="Arial" w:hAnsi="Arial"/>
          <w:b/>
          <w:color w:val="DDC6C8"/>
          <w:spacing w:val="4"/>
          <w:w w:val="95"/>
          <w:sz w:val="32"/>
          <w:szCs w:val="32"/>
        </w:rPr>
        <w:t>0</w:t>
      </w:r>
      <w:r>
        <w:rPr>
          <w:rFonts w:ascii="Arial" w:cs="Arial" w:eastAsia="Arial" w:hAnsi="Arial"/>
          <w:b/>
          <w:color w:val="DDC6C8"/>
          <w:spacing w:val="4"/>
          <w:w w:val="87"/>
          <w:sz w:val="32"/>
          <w:szCs w:val="32"/>
        </w:rPr>
        <w:t>2</w:t>
      </w:r>
      <w:r>
        <w:rPr>
          <w:rFonts w:ascii="Arial" w:cs="Arial" w:eastAsia="Arial" w:hAnsi="Arial"/>
          <w:b/>
          <w:color w:val="DDC6C8"/>
          <w:spacing w:val="0"/>
          <w:w w:val="85"/>
          <w:sz w:val="32"/>
          <w:szCs w:val="32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62"/>
          <w:szCs w:val="62"/>
        </w:rPr>
        <w:jc w:val="left"/>
        <w:spacing w:line="680" w:lineRule="exact"/>
      </w:pPr>
      <w:r>
        <w:br w:type="column"/>
      </w:r>
      <w:r>
        <w:rPr>
          <w:rFonts w:ascii="Arial" w:cs="Arial" w:eastAsia="Arial" w:hAnsi="Arial"/>
          <w:b/>
          <w:color w:val="24282A"/>
          <w:spacing w:val="-1"/>
          <w:w w:val="85"/>
          <w:position w:val="-1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-2"/>
          <w:w w:val="114"/>
          <w:position w:val="-1"/>
          <w:sz w:val="62"/>
          <w:szCs w:val="62"/>
        </w:rPr>
        <w:t>O</w:t>
      </w:r>
      <w:r>
        <w:rPr>
          <w:rFonts w:ascii="Arial" w:cs="Arial" w:eastAsia="Arial" w:hAnsi="Arial"/>
          <w:b/>
          <w:color w:val="24282A"/>
          <w:spacing w:val="-2"/>
          <w:w w:val="106"/>
          <w:position w:val="-1"/>
          <w:sz w:val="62"/>
          <w:szCs w:val="62"/>
        </w:rPr>
        <w:t>L</w:t>
      </w:r>
      <w:r>
        <w:rPr>
          <w:rFonts w:ascii="Arial" w:cs="Arial" w:eastAsia="Arial" w:hAnsi="Arial"/>
          <w:b/>
          <w:color w:val="24282A"/>
          <w:spacing w:val="-1"/>
          <w:w w:val="115"/>
          <w:position w:val="-1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-4"/>
          <w:w w:val="105"/>
          <w:position w:val="-1"/>
          <w:sz w:val="62"/>
          <w:szCs w:val="62"/>
        </w:rPr>
        <w:t>C</w:t>
      </w:r>
      <w:r>
        <w:rPr>
          <w:rFonts w:ascii="Arial" w:cs="Arial" w:eastAsia="Arial" w:hAnsi="Arial"/>
          <w:b/>
          <w:color w:val="24282A"/>
          <w:spacing w:val="-1"/>
          <w:w w:val="107"/>
          <w:position w:val="-1"/>
          <w:sz w:val="62"/>
          <w:szCs w:val="62"/>
        </w:rPr>
        <w:t>I</w:t>
      </w:r>
      <w:r>
        <w:rPr>
          <w:rFonts w:ascii="Arial" w:cs="Arial" w:eastAsia="Arial" w:hAnsi="Arial"/>
          <w:b/>
          <w:color w:val="24282A"/>
          <w:spacing w:val="-2"/>
          <w:w w:val="111"/>
          <w:position w:val="-1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-2"/>
          <w:w w:val="114"/>
          <w:position w:val="-1"/>
          <w:sz w:val="62"/>
          <w:szCs w:val="62"/>
        </w:rPr>
        <w:t>A</w:t>
      </w:r>
      <w:r>
        <w:rPr>
          <w:rFonts w:ascii="Arial" w:cs="Arial" w:eastAsia="Arial" w:hAnsi="Arial"/>
          <w:b/>
          <w:color w:val="24282A"/>
          <w:spacing w:val="-2"/>
          <w:w w:val="113"/>
          <w:position w:val="-1"/>
          <w:sz w:val="62"/>
          <w:szCs w:val="62"/>
        </w:rPr>
        <w:t>N</w:t>
      </w:r>
      <w:r>
        <w:rPr>
          <w:rFonts w:ascii="Arial" w:cs="Arial" w:eastAsia="Arial" w:hAnsi="Arial"/>
          <w:b/>
          <w:color w:val="24282A"/>
          <w:spacing w:val="-1"/>
          <w:w w:val="117"/>
          <w:position w:val="-1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0"/>
          <w:w w:val="86"/>
          <w:position w:val="-1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-3"/>
          <w:w w:val="95"/>
          <w:position w:val="-1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75"/>
          <w:position w:val="-1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355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7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4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6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8"/>
          <w:w w:val="10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3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9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63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355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9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9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-14"/>
          <w:w w:val="9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2"/>
          <w:w w:val="60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98"/>
          <w:sz w:val="48"/>
          <w:szCs w:val="48"/>
        </w:rPr>
        <w:t>AA</w:t>
      </w:r>
      <w:r>
        <w:rPr>
          <w:rFonts w:ascii="Arial" w:cs="Arial" w:eastAsia="Arial" w:hAnsi="Arial"/>
          <w:color w:val="24282A"/>
          <w:spacing w:val="18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103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6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355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3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1"/>
          <w:w w:val="110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0"/>
          <w:w w:val="74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47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"/>
          <w:w w:val="89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6"/>
          <w:w w:val="89"/>
          <w:sz w:val="48"/>
          <w:szCs w:val="48"/>
        </w:rPr>
        <w:t>H</w:t>
      </w:r>
      <w:r>
        <w:rPr>
          <w:rFonts w:ascii="Arial" w:cs="Arial" w:eastAsia="Arial" w:hAnsi="Arial"/>
          <w:color w:val="24282A"/>
          <w:spacing w:val="4"/>
          <w:w w:val="89"/>
          <w:sz w:val="48"/>
          <w:szCs w:val="48"/>
        </w:rPr>
        <w:t>É</w:t>
      </w:r>
      <w:r>
        <w:rPr>
          <w:rFonts w:ascii="Arial" w:cs="Arial" w:eastAsia="Arial" w:hAnsi="Arial"/>
          <w:color w:val="24282A"/>
          <w:spacing w:val="6"/>
          <w:w w:val="8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8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89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8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6"/>
          <w:w w:val="8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9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4"/>
          <w:w w:val="8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7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95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8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4"/>
          <w:w w:val="122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4"/>
          <w:szCs w:val="14"/>
        </w:rPr>
        <w:jc w:val="left"/>
        <w:spacing w:before="4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355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10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"/>
          <w:w w:val="103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7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6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5"/>
          <w:w w:val="8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2"/>
          <w:szCs w:val="12"/>
        </w:rPr>
        <w:jc w:val="left"/>
        <w:spacing w:before="10" w:line="120" w:lineRule="exact"/>
      </w:pP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500" w:lineRule="exact"/>
        <w:ind w:left="355"/>
      </w:pP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position w:val="-4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position w:val="-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3"/>
          <w:position w:val="-4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2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2"/>
          <w:position w:val="-4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2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3"/>
          <w:w w:val="92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0"/>
          <w:w w:val="92"/>
          <w:position w:val="-4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0"/>
          <w:w w:val="92"/>
          <w:position w:val="-4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64"/>
          <w:w w:val="92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position w:val="-4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6"/>
          <w:w w:val="100"/>
          <w:position w:val="-4"/>
          <w:sz w:val="48"/>
          <w:szCs w:val="48"/>
        </w:rPr>
        <w:t>2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8"/>
          <w:szCs w:val="48"/>
        </w:rPr>
        <w:t>7</w:t>
      </w:r>
      <w:r>
        <w:rPr>
          <w:rFonts w:ascii="Arial" w:cs="Arial" w:eastAsia="Arial" w:hAnsi="Arial"/>
          <w:color w:val="24282A"/>
          <w:spacing w:val="84"/>
          <w:w w:val="100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-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5"/>
          <w:w w:val="84"/>
          <w:position w:val="-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-4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85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position w:val="-4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4"/>
          <w:position w:val="-4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88"/>
          <w:position w:val="-4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5"/>
          <w:w w:val="90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1"/>
          <w:w w:val="109"/>
          <w:position w:val="-4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104"/>
          <w:position w:val="-4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8"/>
          <w:w w:val="89"/>
          <w:position w:val="-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5"/>
          <w:w w:val="78"/>
          <w:position w:val="-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4"/>
          <w:w w:val="116"/>
          <w:position w:val="-4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0"/>
          <w:position w:val="-4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240" w:lineRule="exact"/>
        <w:ind w:left="3586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                                         </w:t>
      </w:r>
      <w:r>
        <w:rPr>
          <w:rFonts w:ascii="Times New Roman" w:cs="Times New Roman" w:eastAsia="Times New Roman" w:hAnsi="Times New Roman"/>
          <w:color w:val="24282A"/>
          <w:spacing w:val="0"/>
          <w:w w:val="128"/>
          <w:position w:val="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79"/>
          <w:position w:val="1"/>
          <w:sz w:val="22"/>
          <w:szCs w:val="22"/>
        </w:rPr>
        <w:t>,.,,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355"/>
        <w:sectPr>
          <w:type w:val="continuous"/>
          <w:pgSz w:h="16200" w:orient="landscape" w:w="28800"/>
          <w:pgMar w:bottom="280" w:left="4220" w:right="920" w:top="1520"/>
          <w:cols w:equalWidth="off" w:num="2">
            <w:col w:space="4087" w:w="6127"/>
            <w:col w:w="13446"/>
          </w:cols>
        </w:sectPr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2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92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9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2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92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0"/>
          <w:w w:val="9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92"/>
          <w:w w:val="92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2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5"/>
          <w:w w:val="92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9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2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92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92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2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9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46"/>
          <w:w w:val="92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88"/>
          <w:position w:val="1"/>
          <w:sz w:val="48"/>
          <w:szCs w:val="48"/>
        </w:rPr>
        <w:t>X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102"/>
          <w:position w:val="1"/>
          <w:sz w:val="48"/>
          <w:szCs w:val="48"/>
        </w:rPr>
        <w:t>Q</w:t>
      </w:r>
      <w:r>
        <w:rPr>
          <w:rFonts w:ascii="Arial" w:cs="Arial" w:eastAsia="Arial" w:hAnsi="Arial"/>
          <w:color w:val="24282A"/>
          <w:spacing w:val="7"/>
          <w:w w:val="102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99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1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line="1320" w:lineRule="exact"/>
        <w:ind w:left="15266" w:right="-94"/>
      </w:pP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3"/>
          <w:w w:val="87"/>
          <w:position w:val="-1"/>
          <w:sz w:val="120"/>
          <w:szCs w:val="120"/>
        </w:rPr>
        <w:t>P</w:t>
      </w:r>
      <w:r>
        <w:rPr>
          <w:rFonts w:ascii="Times New Roman" w:cs="Times New Roman" w:eastAsia="Times New Roman" w:hAnsi="Times New Roman"/>
          <w:color w:val="24282A"/>
          <w:spacing w:val="-3"/>
          <w:w w:val="87"/>
          <w:position w:val="-1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-3"/>
          <w:w w:val="87"/>
          <w:position w:val="-1"/>
          <w:sz w:val="120"/>
          <w:szCs w:val="120"/>
        </w:rPr>
        <w:t>Y</w:t>
      </w:r>
      <w:r>
        <w:rPr>
          <w:rFonts w:ascii="Times New Roman" w:cs="Times New Roman" w:eastAsia="Times New Roman" w:hAnsi="Times New Roman"/>
          <w:color w:val="24282A"/>
          <w:spacing w:val="-1"/>
          <w:w w:val="87"/>
          <w:position w:val="-1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149"/>
          <w:w w:val="87"/>
          <w:position w:val="-1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1"/>
          <w:sz w:val="120"/>
          <w:szCs w:val="120"/>
        </w:rPr>
        <w:t>Y</w:t>
      </w:r>
      <w:r>
        <w:rPr>
          <w:rFonts w:ascii="Times New Roman" w:cs="Times New Roman" w:eastAsia="Times New Roman" w:hAnsi="Times New Roman"/>
          <w:color w:val="24282A"/>
          <w:spacing w:val="3"/>
          <w:w w:val="87"/>
          <w:position w:val="-1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1"/>
          <w:w w:val="93"/>
          <w:position w:val="-1"/>
          <w:sz w:val="120"/>
          <w:szCs w:val="120"/>
        </w:rPr>
        <w:t>G</w:t>
      </w:r>
      <w:r>
        <w:rPr>
          <w:rFonts w:ascii="Times New Roman" w:cs="Times New Roman" w:eastAsia="Times New Roman" w:hAnsi="Times New Roman"/>
          <w:color w:val="24282A"/>
          <w:spacing w:val="-1"/>
          <w:w w:val="92"/>
          <w:position w:val="-1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90"/>
          <w:position w:val="-1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-2"/>
          <w:w w:val="94"/>
          <w:position w:val="-1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-1"/>
          <w:w w:val="82"/>
          <w:position w:val="-1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-1"/>
          <w:w w:val="102"/>
          <w:position w:val="-1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-1"/>
          <w:w w:val="101"/>
          <w:position w:val="-1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3"/>
          <w:w w:val="94"/>
          <w:position w:val="-1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position w:val="-1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62"/>
          <w:szCs w:val="62"/>
        </w:rPr>
        <w:jc w:val="center"/>
        <w:ind w:left="13851" w:right="9949"/>
      </w:pPr>
      <w:r>
        <w:rPr>
          <w:rFonts w:ascii="Arial" w:cs="Arial" w:eastAsia="Arial" w:hAnsi="Arial"/>
          <w:b/>
          <w:color w:val="24282A"/>
          <w:spacing w:val="2"/>
          <w:w w:val="75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6"/>
          <w:w w:val="109"/>
          <w:sz w:val="62"/>
          <w:szCs w:val="62"/>
        </w:rPr>
        <w:t>N</w:t>
      </w:r>
      <w:r>
        <w:rPr>
          <w:rFonts w:ascii="Arial" w:cs="Arial" w:eastAsia="Arial" w:hAnsi="Arial"/>
          <w:b/>
          <w:color w:val="24282A"/>
          <w:spacing w:val="5"/>
          <w:w w:val="109"/>
          <w:sz w:val="62"/>
          <w:szCs w:val="62"/>
        </w:rPr>
        <w:t>T</w:t>
      </w:r>
      <w:r>
        <w:rPr>
          <w:rFonts w:ascii="Arial" w:cs="Arial" w:eastAsia="Arial" w:hAnsi="Arial"/>
          <w:b/>
          <w:color w:val="24282A"/>
          <w:spacing w:val="7"/>
          <w:w w:val="95"/>
          <w:sz w:val="62"/>
          <w:szCs w:val="62"/>
        </w:rPr>
        <w:t>R</w:t>
      </w:r>
      <w:r>
        <w:rPr>
          <w:rFonts w:ascii="Arial" w:cs="Arial" w:eastAsia="Arial" w:hAnsi="Arial"/>
          <w:b/>
          <w:color w:val="24282A"/>
          <w:spacing w:val="6"/>
          <w:w w:val="80"/>
          <w:sz w:val="62"/>
          <w:szCs w:val="62"/>
        </w:rPr>
        <w:t>E</w:t>
      </w:r>
      <w:r>
        <w:rPr>
          <w:rFonts w:ascii="Arial" w:cs="Arial" w:eastAsia="Arial" w:hAnsi="Arial"/>
          <w:b/>
          <w:color w:val="24282A"/>
          <w:spacing w:val="3"/>
          <w:w w:val="91"/>
          <w:sz w:val="62"/>
          <w:szCs w:val="62"/>
        </w:rPr>
        <w:t>G</w:t>
      </w:r>
      <w:r>
        <w:rPr>
          <w:rFonts w:ascii="Arial" w:cs="Arial" w:eastAsia="Arial" w:hAnsi="Arial"/>
          <w:b/>
          <w:color w:val="24282A"/>
          <w:spacing w:val="6"/>
          <w:w w:val="107"/>
          <w:sz w:val="62"/>
          <w:szCs w:val="62"/>
        </w:rPr>
        <w:t>A</w:t>
      </w:r>
      <w:r>
        <w:rPr>
          <w:rFonts w:ascii="Arial" w:cs="Arial" w:eastAsia="Arial" w:hAnsi="Arial"/>
          <w:b/>
          <w:color w:val="24282A"/>
          <w:spacing w:val="3"/>
          <w:w w:val="83"/>
          <w:sz w:val="62"/>
          <w:szCs w:val="62"/>
        </w:rPr>
        <w:t>S</w:t>
      </w:r>
      <w:r>
        <w:rPr>
          <w:rFonts w:ascii="Arial" w:cs="Arial" w:eastAsia="Arial" w:hAnsi="Arial"/>
          <w:b/>
          <w:color w:val="24282A"/>
          <w:spacing w:val="0"/>
          <w:w w:val="69"/>
          <w:sz w:val="62"/>
          <w:szCs w:val="6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62"/>
          <w:szCs w:val="62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6"/>
          <w:szCs w:val="46"/>
        </w:rPr>
        <w:jc w:val="center"/>
        <w:ind w:left="14180" w:right="9167"/>
      </w:pP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45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3"/>
          <w:w w:val="79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2"/>
          <w:w w:val="82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3"/>
          <w:w w:val="90"/>
          <w:sz w:val="46"/>
          <w:szCs w:val="46"/>
        </w:rPr>
        <w:t>F</w:t>
      </w:r>
      <w:r>
        <w:rPr>
          <w:rFonts w:ascii="Arial" w:cs="Arial" w:eastAsia="Arial" w:hAnsi="Arial"/>
          <w:color w:val="24282A"/>
          <w:spacing w:val="-4"/>
          <w:w w:val="88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1"/>
          <w:w w:val="84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6"/>
          <w:w w:val="101"/>
          <w:sz w:val="46"/>
          <w:szCs w:val="46"/>
        </w:rPr>
        <w:t>G</w:t>
      </w:r>
      <w:r>
        <w:rPr>
          <w:rFonts w:ascii="Arial" w:cs="Arial" w:eastAsia="Arial" w:hAnsi="Arial"/>
          <w:color w:val="24282A"/>
          <w:spacing w:val="-4"/>
          <w:w w:val="86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2"/>
          <w:w w:val="83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3"/>
          <w:w w:val="106"/>
          <w:sz w:val="46"/>
          <w:szCs w:val="46"/>
        </w:rPr>
        <w:t>A</w:t>
      </w:r>
      <w:r>
        <w:rPr>
          <w:rFonts w:ascii="Arial" w:cs="Arial" w:eastAsia="Arial" w:hAnsi="Arial"/>
          <w:color w:val="24282A"/>
          <w:spacing w:val="-4"/>
          <w:w w:val="98"/>
          <w:sz w:val="46"/>
          <w:szCs w:val="46"/>
        </w:rPr>
        <w:t>D</w:t>
      </w:r>
      <w:r>
        <w:rPr>
          <w:rFonts w:ascii="Arial" w:cs="Arial" w:eastAsia="Arial" w:hAnsi="Arial"/>
          <w:color w:val="24282A"/>
          <w:spacing w:val="-6"/>
          <w:w w:val="105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-4"/>
          <w:w w:val="88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0"/>
          <w:w w:val="65"/>
          <w:sz w:val="46"/>
          <w:szCs w:val="4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6"/>
          <w:szCs w:val="46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6"/>
          <w:szCs w:val="46"/>
        </w:rPr>
        <w:jc w:val="left"/>
        <w:ind w:left="14234"/>
      </w:pP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45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5"/>
          <w:w w:val="94"/>
          <w:sz w:val="46"/>
          <w:szCs w:val="46"/>
        </w:rPr>
        <w:t>M</w:t>
      </w:r>
      <w:r>
        <w:rPr>
          <w:rFonts w:ascii="Arial" w:cs="Arial" w:eastAsia="Arial" w:hAnsi="Arial"/>
          <w:color w:val="24282A"/>
          <w:spacing w:val="-5"/>
          <w:w w:val="105"/>
          <w:sz w:val="46"/>
          <w:szCs w:val="46"/>
        </w:rPr>
        <w:t>A</w:t>
      </w:r>
      <w:r>
        <w:rPr>
          <w:rFonts w:ascii="Arial" w:cs="Arial" w:eastAsia="Arial" w:hAnsi="Arial"/>
          <w:color w:val="24282A"/>
          <w:spacing w:val="-2"/>
          <w:w w:val="100"/>
          <w:sz w:val="46"/>
          <w:szCs w:val="46"/>
        </w:rPr>
        <w:t>T</w:t>
      </w:r>
      <w:r>
        <w:rPr>
          <w:rFonts w:ascii="Arial" w:cs="Arial" w:eastAsia="Arial" w:hAnsi="Arial"/>
          <w:color w:val="24282A"/>
          <w:spacing w:val="-3"/>
          <w:w w:val="81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5"/>
          <w:w w:val="91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1"/>
          <w:w w:val="72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111"/>
          <w:sz w:val="46"/>
          <w:szCs w:val="46"/>
        </w:rPr>
        <w:t>A</w:t>
      </w:r>
      <w:r>
        <w:rPr>
          <w:rFonts w:ascii="Arial" w:cs="Arial" w:eastAsia="Arial" w:hAnsi="Arial"/>
          <w:color w:val="24282A"/>
          <w:spacing w:val="0"/>
          <w:w w:val="84"/>
          <w:sz w:val="46"/>
          <w:szCs w:val="46"/>
        </w:rPr>
        <w:t>L</w:t>
      </w:r>
      <w:r>
        <w:rPr>
          <w:rFonts w:ascii="Arial" w:cs="Arial" w:eastAsia="Arial" w:hAnsi="Arial"/>
          <w:color w:val="24282A"/>
          <w:spacing w:val="47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2"/>
          <w:w w:val="82"/>
          <w:sz w:val="46"/>
          <w:szCs w:val="46"/>
        </w:rPr>
        <w:t>D</w:t>
      </w:r>
      <w:r>
        <w:rPr>
          <w:rFonts w:ascii="Arial" w:cs="Arial" w:eastAsia="Arial" w:hAnsi="Arial"/>
          <w:color w:val="24282A"/>
          <w:spacing w:val="0"/>
          <w:w w:val="82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75"/>
          <w:w w:val="82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6"/>
          <w:w w:val="97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-3"/>
          <w:w w:val="90"/>
          <w:sz w:val="46"/>
          <w:szCs w:val="46"/>
        </w:rPr>
        <w:t>F</w:t>
      </w:r>
      <w:r>
        <w:rPr>
          <w:rFonts w:ascii="Arial" w:cs="Arial" w:eastAsia="Arial" w:hAnsi="Arial"/>
          <w:color w:val="24282A"/>
          <w:spacing w:val="-1"/>
          <w:w w:val="84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5"/>
          <w:w w:val="97"/>
          <w:sz w:val="46"/>
          <w:szCs w:val="46"/>
        </w:rPr>
        <w:t>C</w:t>
      </w:r>
      <w:r>
        <w:rPr>
          <w:rFonts w:ascii="Arial" w:cs="Arial" w:eastAsia="Arial" w:hAnsi="Arial"/>
          <w:color w:val="24282A"/>
          <w:spacing w:val="-2"/>
          <w:w w:val="92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101"/>
          <w:sz w:val="46"/>
          <w:szCs w:val="46"/>
        </w:rPr>
        <w:t>N</w:t>
      </w:r>
      <w:r>
        <w:rPr>
          <w:rFonts w:ascii="Arial" w:cs="Arial" w:eastAsia="Arial" w:hAnsi="Arial"/>
          <w:color w:val="24282A"/>
          <w:spacing w:val="-6"/>
          <w:w w:val="110"/>
          <w:sz w:val="46"/>
          <w:szCs w:val="46"/>
        </w:rPr>
        <w:t>A</w:t>
      </w:r>
      <w:r>
        <w:rPr>
          <w:rFonts w:ascii="Arial" w:cs="Arial" w:eastAsia="Arial" w:hAnsi="Arial"/>
          <w:color w:val="24282A"/>
          <w:spacing w:val="0"/>
          <w:w w:val="61"/>
          <w:sz w:val="46"/>
          <w:szCs w:val="4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6"/>
          <w:szCs w:val="46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6"/>
          <w:szCs w:val="46"/>
        </w:rPr>
        <w:jc w:val="left"/>
        <w:ind w:left="14234"/>
      </w:pP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45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5"/>
          <w:w w:val="94"/>
          <w:sz w:val="46"/>
          <w:szCs w:val="46"/>
        </w:rPr>
        <w:t>M</w:t>
      </w:r>
      <w:r>
        <w:rPr>
          <w:rFonts w:ascii="Arial" w:cs="Arial" w:eastAsia="Arial" w:hAnsi="Arial"/>
          <w:color w:val="24282A"/>
          <w:spacing w:val="-5"/>
          <w:w w:val="105"/>
          <w:sz w:val="46"/>
          <w:szCs w:val="46"/>
        </w:rPr>
        <w:t>A</w:t>
      </w:r>
      <w:r>
        <w:rPr>
          <w:rFonts w:ascii="Arial" w:cs="Arial" w:eastAsia="Arial" w:hAnsi="Arial"/>
          <w:color w:val="24282A"/>
          <w:spacing w:val="-2"/>
          <w:w w:val="100"/>
          <w:sz w:val="46"/>
          <w:szCs w:val="46"/>
        </w:rPr>
        <w:t>T</w:t>
      </w:r>
      <w:r>
        <w:rPr>
          <w:rFonts w:ascii="Arial" w:cs="Arial" w:eastAsia="Arial" w:hAnsi="Arial"/>
          <w:color w:val="24282A"/>
          <w:spacing w:val="-3"/>
          <w:w w:val="81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5"/>
          <w:w w:val="91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1"/>
          <w:w w:val="72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111"/>
          <w:sz w:val="46"/>
          <w:szCs w:val="46"/>
        </w:rPr>
        <w:t>A</w:t>
      </w:r>
      <w:r>
        <w:rPr>
          <w:rFonts w:ascii="Arial" w:cs="Arial" w:eastAsia="Arial" w:hAnsi="Arial"/>
          <w:color w:val="24282A"/>
          <w:spacing w:val="0"/>
          <w:w w:val="84"/>
          <w:sz w:val="46"/>
          <w:szCs w:val="46"/>
        </w:rPr>
        <w:t>L</w:t>
      </w:r>
      <w:r>
        <w:rPr>
          <w:rFonts w:ascii="Arial" w:cs="Arial" w:eastAsia="Arial" w:hAnsi="Arial"/>
          <w:color w:val="24282A"/>
          <w:spacing w:val="47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5"/>
          <w:w w:val="91"/>
          <w:sz w:val="46"/>
          <w:szCs w:val="46"/>
        </w:rPr>
        <w:t>D</w:t>
      </w:r>
      <w:r>
        <w:rPr>
          <w:rFonts w:ascii="Arial" w:cs="Arial" w:eastAsia="Arial" w:hAnsi="Arial"/>
          <w:color w:val="24282A"/>
          <w:spacing w:val="-1"/>
          <w:w w:val="99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6"/>
          <w:w w:val="100"/>
          <w:sz w:val="46"/>
          <w:szCs w:val="46"/>
        </w:rPr>
        <w:t>D</w:t>
      </w:r>
      <w:r>
        <w:rPr>
          <w:rFonts w:ascii="Arial" w:cs="Arial" w:eastAsia="Arial" w:hAnsi="Arial"/>
          <w:color w:val="24282A"/>
          <w:spacing w:val="-3"/>
          <w:w w:val="106"/>
          <w:sz w:val="46"/>
          <w:szCs w:val="46"/>
        </w:rPr>
        <w:t>Á</w:t>
      </w:r>
      <w:r>
        <w:rPr>
          <w:rFonts w:ascii="Arial" w:cs="Arial" w:eastAsia="Arial" w:hAnsi="Arial"/>
          <w:color w:val="24282A"/>
          <w:spacing w:val="-2"/>
          <w:w w:val="83"/>
          <w:sz w:val="46"/>
          <w:szCs w:val="46"/>
        </w:rPr>
        <w:t>C</w:t>
      </w:r>
      <w:r>
        <w:rPr>
          <w:rFonts w:ascii="Arial" w:cs="Arial" w:eastAsia="Arial" w:hAnsi="Arial"/>
          <w:color w:val="24282A"/>
          <w:spacing w:val="-3"/>
          <w:w w:val="102"/>
          <w:sz w:val="46"/>
          <w:szCs w:val="46"/>
        </w:rPr>
        <w:t>T</w:t>
      </w:r>
      <w:r>
        <w:rPr>
          <w:rFonts w:ascii="Arial" w:cs="Arial" w:eastAsia="Arial" w:hAnsi="Arial"/>
          <w:color w:val="24282A"/>
          <w:spacing w:val="-1"/>
          <w:w w:val="80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95"/>
          <w:sz w:val="46"/>
          <w:szCs w:val="46"/>
        </w:rPr>
        <w:t>C</w:t>
      </w:r>
      <w:r>
        <w:rPr>
          <w:rFonts w:ascii="Arial" w:cs="Arial" w:eastAsia="Arial" w:hAnsi="Arial"/>
          <w:color w:val="24282A"/>
          <w:spacing w:val="-6"/>
          <w:w w:val="101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0"/>
          <w:w w:val="72"/>
          <w:sz w:val="46"/>
          <w:szCs w:val="4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6"/>
          <w:szCs w:val="46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6"/>
          <w:szCs w:val="46"/>
        </w:rPr>
        <w:jc w:val="center"/>
        <w:ind w:left="14180" w:right="10045"/>
      </w:pP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31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3"/>
          <w:w w:val="93"/>
          <w:sz w:val="46"/>
          <w:szCs w:val="46"/>
        </w:rPr>
        <w:t>5</w:t>
      </w:r>
      <w:r>
        <w:rPr>
          <w:rFonts w:ascii="Arial" w:cs="Arial" w:eastAsia="Arial" w:hAnsi="Arial"/>
          <w:color w:val="24282A"/>
          <w:spacing w:val="-3"/>
          <w:w w:val="108"/>
          <w:sz w:val="46"/>
          <w:szCs w:val="46"/>
        </w:rPr>
        <w:t>3</w:t>
      </w:r>
      <w:r>
        <w:rPr>
          <w:rFonts w:ascii="Arial" w:cs="Arial" w:eastAsia="Arial" w:hAnsi="Arial"/>
          <w:color w:val="24282A"/>
          <w:spacing w:val="0"/>
          <w:w w:val="63"/>
          <w:sz w:val="46"/>
          <w:szCs w:val="46"/>
        </w:rPr>
        <w:t>1</w:t>
      </w:r>
      <w:r>
        <w:rPr>
          <w:rFonts w:ascii="Arial" w:cs="Arial" w:eastAsia="Arial" w:hAnsi="Arial"/>
          <w:color w:val="24282A"/>
          <w:spacing w:val="0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11"/>
          <w:w w:val="100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4"/>
          <w:w w:val="84"/>
          <w:sz w:val="46"/>
          <w:szCs w:val="46"/>
        </w:rPr>
        <w:t>L</w:t>
      </w:r>
      <w:r>
        <w:rPr>
          <w:rFonts w:ascii="Arial" w:cs="Arial" w:eastAsia="Arial" w:hAnsi="Arial"/>
          <w:color w:val="24282A"/>
          <w:spacing w:val="-2"/>
          <w:w w:val="92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103"/>
          <w:sz w:val="46"/>
          <w:szCs w:val="46"/>
        </w:rPr>
        <w:t>B</w:t>
      </w:r>
      <w:r>
        <w:rPr>
          <w:rFonts w:ascii="Arial" w:cs="Arial" w:eastAsia="Arial" w:hAnsi="Arial"/>
          <w:color w:val="24282A"/>
          <w:spacing w:val="-4"/>
          <w:w w:val="88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3"/>
          <w:w w:val="99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-3"/>
          <w:w w:val="87"/>
          <w:sz w:val="46"/>
          <w:szCs w:val="46"/>
        </w:rPr>
        <w:t>S</w:t>
      </w:r>
      <w:r>
        <w:rPr>
          <w:rFonts w:ascii="Arial" w:cs="Arial" w:eastAsia="Arial" w:hAnsi="Arial"/>
          <w:color w:val="24282A"/>
          <w:spacing w:val="0"/>
          <w:w w:val="65"/>
          <w:sz w:val="46"/>
          <w:szCs w:val="4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6"/>
          <w:szCs w:val="46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46"/>
          <w:szCs w:val="46"/>
        </w:rPr>
        <w:jc w:val="left"/>
        <w:spacing w:line="480" w:lineRule="exact"/>
        <w:ind w:left="14234"/>
      </w:pPr>
      <w:r>
        <w:rPr>
          <w:rFonts w:ascii="Arial" w:cs="Arial" w:eastAsia="Arial" w:hAnsi="Arial"/>
          <w:color w:val="24282A"/>
          <w:spacing w:val="0"/>
          <w:w w:val="100"/>
          <w:position w:val="-4"/>
          <w:sz w:val="46"/>
          <w:szCs w:val="46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position w:val="-4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4"/>
          <w:w w:val="90"/>
          <w:position w:val="-4"/>
          <w:sz w:val="46"/>
          <w:szCs w:val="46"/>
        </w:rPr>
        <w:t>T</w:t>
      </w:r>
      <w:r>
        <w:rPr>
          <w:rFonts w:ascii="Arial" w:cs="Arial" w:eastAsia="Arial" w:hAnsi="Arial"/>
          <w:color w:val="24282A"/>
          <w:spacing w:val="-2"/>
          <w:w w:val="90"/>
          <w:position w:val="-4"/>
          <w:sz w:val="46"/>
          <w:szCs w:val="46"/>
        </w:rPr>
        <w:t>R</w:t>
      </w:r>
      <w:r>
        <w:rPr>
          <w:rFonts w:ascii="Arial" w:cs="Arial" w:eastAsia="Arial" w:hAnsi="Arial"/>
          <w:color w:val="24282A"/>
          <w:spacing w:val="-3"/>
          <w:w w:val="90"/>
          <w:position w:val="-4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-3"/>
          <w:w w:val="90"/>
          <w:position w:val="-4"/>
          <w:sz w:val="46"/>
          <w:szCs w:val="46"/>
        </w:rPr>
        <w:t>F</w:t>
      </w:r>
      <w:r>
        <w:rPr>
          <w:rFonts w:ascii="Arial" w:cs="Arial" w:eastAsia="Arial" w:hAnsi="Arial"/>
          <w:color w:val="24282A"/>
          <w:spacing w:val="-2"/>
          <w:w w:val="90"/>
          <w:position w:val="-4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4"/>
          <w:w w:val="90"/>
          <w:position w:val="-4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0"/>
          <w:w w:val="90"/>
          <w:position w:val="-4"/>
          <w:sz w:val="46"/>
          <w:szCs w:val="46"/>
        </w:rPr>
        <w:t>S</w:t>
      </w:r>
      <w:r>
        <w:rPr>
          <w:rFonts w:ascii="Arial" w:cs="Arial" w:eastAsia="Arial" w:hAnsi="Arial"/>
          <w:color w:val="24282A"/>
          <w:spacing w:val="93"/>
          <w:w w:val="90"/>
          <w:position w:val="-4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0"/>
          <w:w w:val="60"/>
          <w:position w:val="-4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0"/>
          <w:w w:val="60"/>
          <w:position w:val="-4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38"/>
          <w:w w:val="60"/>
          <w:position w:val="-4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2"/>
          <w:w w:val="69"/>
          <w:position w:val="-4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5"/>
          <w:w w:val="104"/>
          <w:position w:val="-4"/>
          <w:sz w:val="46"/>
          <w:szCs w:val="46"/>
        </w:rPr>
        <w:t>N</w:t>
      </w:r>
      <w:r>
        <w:rPr>
          <w:rFonts w:ascii="Arial" w:cs="Arial" w:eastAsia="Arial" w:hAnsi="Arial"/>
          <w:color w:val="24282A"/>
          <w:spacing w:val="-4"/>
          <w:w w:val="98"/>
          <w:position w:val="-4"/>
          <w:sz w:val="46"/>
          <w:szCs w:val="46"/>
        </w:rPr>
        <w:t>C</w:t>
      </w:r>
      <w:r>
        <w:rPr>
          <w:rFonts w:ascii="Arial" w:cs="Arial" w:eastAsia="Arial" w:hAnsi="Arial"/>
          <w:color w:val="24282A"/>
          <w:spacing w:val="-2"/>
          <w:w w:val="82"/>
          <w:position w:val="-4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4"/>
          <w:w w:val="98"/>
          <w:position w:val="-4"/>
          <w:sz w:val="46"/>
          <w:szCs w:val="46"/>
        </w:rPr>
        <w:t>N</w:t>
      </w:r>
      <w:r>
        <w:rPr>
          <w:rFonts w:ascii="Arial" w:cs="Arial" w:eastAsia="Arial" w:hAnsi="Arial"/>
          <w:color w:val="24282A"/>
          <w:spacing w:val="-3"/>
          <w:w w:val="109"/>
          <w:position w:val="-4"/>
          <w:sz w:val="46"/>
          <w:szCs w:val="46"/>
        </w:rPr>
        <w:t>T</w:t>
      </w:r>
      <w:r>
        <w:rPr>
          <w:rFonts w:ascii="Arial" w:cs="Arial" w:eastAsia="Arial" w:hAnsi="Arial"/>
          <w:color w:val="24282A"/>
          <w:spacing w:val="-2"/>
          <w:w w:val="69"/>
          <w:position w:val="-4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103"/>
          <w:position w:val="-4"/>
          <w:sz w:val="46"/>
          <w:szCs w:val="46"/>
        </w:rPr>
        <w:t>V</w:t>
      </w:r>
      <w:r>
        <w:rPr>
          <w:rFonts w:ascii="Arial" w:cs="Arial" w:eastAsia="Arial" w:hAnsi="Arial"/>
          <w:color w:val="24282A"/>
          <w:spacing w:val="-5"/>
          <w:w w:val="98"/>
          <w:position w:val="-4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0"/>
          <w:w w:val="79"/>
          <w:position w:val="-4"/>
          <w:sz w:val="46"/>
          <w:szCs w:val="46"/>
        </w:rPr>
        <w:t>S</w:t>
      </w:r>
      <w:r>
        <w:rPr>
          <w:rFonts w:ascii="Arial" w:cs="Arial" w:eastAsia="Arial" w:hAnsi="Arial"/>
          <w:color w:val="24282A"/>
          <w:spacing w:val="58"/>
          <w:w w:val="100"/>
          <w:position w:val="-4"/>
          <w:sz w:val="46"/>
          <w:szCs w:val="46"/>
        </w:rPr>
        <w:t> </w:t>
      </w:r>
      <w:r>
        <w:rPr>
          <w:rFonts w:ascii="Arial" w:cs="Arial" w:eastAsia="Arial" w:hAnsi="Arial"/>
          <w:color w:val="24282A"/>
          <w:spacing w:val="-3"/>
          <w:w w:val="70"/>
          <w:position w:val="-4"/>
          <w:sz w:val="46"/>
          <w:szCs w:val="46"/>
        </w:rPr>
        <w:t>E</w:t>
      </w:r>
      <w:r>
        <w:rPr>
          <w:rFonts w:ascii="Arial" w:cs="Arial" w:eastAsia="Arial" w:hAnsi="Arial"/>
          <w:color w:val="24282A"/>
          <w:spacing w:val="-5"/>
          <w:w w:val="91"/>
          <w:position w:val="-4"/>
          <w:sz w:val="46"/>
          <w:szCs w:val="46"/>
        </w:rPr>
        <w:t>C</w:t>
      </w:r>
      <w:r>
        <w:rPr>
          <w:rFonts w:ascii="Arial" w:cs="Arial" w:eastAsia="Arial" w:hAnsi="Arial"/>
          <w:color w:val="24282A"/>
          <w:spacing w:val="-3"/>
          <w:w w:val="103"/>
          <w:position w:val="-4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-3"/>
          <w:w w:val="102"/>
          <w:position w:val="-4"/>
          <w:sz w:val="46"/>
          <w:szCs w:val="46"/>
        </w:rPr>
        <w:t>N</w:t>
      </w:r>
      <w:r>
        <w:rPr>
          <w:rFonts w:ascii="Arial" w:cs="Arial" w:eastAsia="Arial" w:hAnsi="Arial"/>
          <w:color w:val="24282A"/>
          <w:spacing w:val="-3"/>
          <w:w w:val="107"/>
          <w:position w:val="-4"/>
          <w:sz w:val="46"/>
          <w:szCs w:val="46"/>
        </w:rPr>
        <w:t>Ó</w:t>
      </w:r>
      <w:r>
        <w:rPr>
          <w:rFonts w:ascii="Arial" w:cs="Arial" w:eastAsia="Arial" w:hAnsi="Arial"/>
          <w:color w:val="24282A"/>
          <w:spacing w:val="-5"/>
          <w:w w:val="109"/>
          <w:position w:val="-4"/>
          <w:sz w:val="46"/>
          <w:szCs w:val="46"/>
        </w:rPr>
        <w:t>M</w:t>
      </w:r>
      <w:r>
        <w:rPr>
          <w:rFonts w:ascii="Arial" w:cs="Arial" w:eastAsia="Arial" w:hAnsi="Arial"/>
          <w:color w:val="24282A"/>
          <w:spacing w:val="-1"/>
          <w:w w:val="95"/>
          <w:position w:val="-4"/>
          <w:sz w:val="46"/>
          <w:szCs w:val="46"/>
        </w:rPr>
        <w:t>I</w:t>
      </w:r>
      <w:r>
        <w:rPr>
          <w:rFonts w:ascii="Arial" w:cs="Arial" w:eastAsia="Arial" w:hAnsi="Arial"/>
          <w:color w:val="24282A"/>
          <w:spacing w:val="-4"/>
          <w:w w:val="95"/>
          <w:position w:val="-4"/>
          <w:sz w:val="46"/>
          <w:szCs w:val="46"/>
        </w:rPr>
        <w:t>C</w:t>
      </w:r>
      <w:r>
        <w:rPr>
          <w:rFonts w:ascii="Arial" w:cs="Arial" w:eastAsia="Arial" w:hAnsi="Arial"/>
          <w:color w:val="24282A"/>
          <w:spacing w:val="-3"/>
          <w:w w:val="99"/>
          <w:position w:val="-4"/>
          <w:sz w:val="46"/>
          <w:szCs w:val="46"/>
        </w:rPr>
        <w:t>O</w:t>
      </w:r>
      <w:r>
        <w:rPr>
          <w:rFonts w:ascii="Arial" w:cs="Arial" w:eastAsia="Arial" w:hAnsi="Arial"/>
          <w:color w:val="24282A"/>
          <w:spacing w:val="-4"/>
          <w:w w:val="89"/>
          <w:position w:val="-4"/>
          <w:sz w:val="46"/>
          <w:szCs w:val="46"/>
        </w:rPr>
        <w:t>S</w:t>
      </w:r>
      <w:r>
        <w:rPr>
          <w:rFonts w:ascii="Arial" w:cs="Arial" w:eastAsia="Arial" w:hAnsi="Arial"/>
          <w:color w:val="24282A"/>
          <w:spacing w:val="0"/>
          <w:w w:val="65"/>
          <w:position w:val="-4"/>
          <w:sz w:val="46"/>
          <w:szCs w:val="4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right"/>
        <w:spacing w:line="220" w:lineRule="exact"/>
        <w:ind w:right="6205"/>
      </w:pPr>
      <w:r>
        <w:pict>
          <v:shape filled="f" stroked="f" style="position:absolute;margin-left:736.72pt;margin-top:314.243pt;width:650.861pt;height:126.479pt;mso-position-horizontal-relative:page;mso-position-vertical-relative:page;z-index:-997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554"/>
                    </w:trPr>
                    <w:tc>
                      <w:tcPr>
                        <w:tcW w:type="dxa" w:w="1018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46"/>
                            <w:szCs w:val="46"/>
                          </w:rPr>
                          <w:jc w:val="left"/>
                          <w:spacing w:line="460" w:lineRule="exact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•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45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1"/>
                            <w:sz w:val="46"/>
                            <w:szCs w:val="46"/>
                          </w:rPr>
                          <w:t>H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89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1"/>
                            <w:sz w:val="46"/>
                            <w:szCs w:val="4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0"/>
                            <w:sz w:val="46"/>
                            <w:szCs w:val="4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106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105"/>
                            <w:sz w:val="46"/>
                            <w:szCs w:val="4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103"/>
                            <w:sz w:val="46"/>
                            <w:szCs w:val="4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89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8"/>
                            <w:sz w:val="46"/>
                            <w:szCs w:val="4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100"/>
                            <w:sz w:val="46"/>
                            <w:szCs w:val="4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102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73"/>
                            <w:sz w:val="46"/>
                            <w:szCs w:val="4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62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1"/>
                            <w:sz w:val="46"/>
                            <w:szCs w:val="4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92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87"/>
                            <w:sz w:val="46"/>
                            <w:szCs w:val="4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113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6"/>
                            <w:sz w:val="46"/>
                            <w:szCs w:val="4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6"/>
                            <w:w w:val="100"/>
                            <w:sz w:val="46"/>
                            <w:szCs w:val="4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1"/>
                            <w:w w:val="99"/>
                            <w:sz w:val="46"/>
                            <w:szCs w:val="4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107"/>
                            <w:sz w:val="46"/>
                            <w:szCs w:val="4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89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1"/>
                            <w:sz w:val="46"/>
                            <w:szCs w:val="4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1"/>
                            <w:w w:val="72"/>
                            <w:sz w:val="46"/>
                            <w:szCs w:val="4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6"/>
                            <w:w w:val="110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57"/>
                            <w:sz w:val="46"/>
                            <w:szCs w:val="4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46"/>
                            <w:szCs w:val="46"/>
                          </w:rPr>
                        </w:r>
                      </w:p>
                    </w:tc>
                    <w:tc>
                      <w:tcPr>
                        <w:tcW w:type="dxa" w:w="2830"/>
                        <w:gridSpan w:val="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1294"/>
                    </w:trPr>
                    <w:tc>
                      <w:tcPr>
                        <w:tcW w:type="dxa" w:w="1018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46"/>
                            <w:szCs w:val="46"/>
                          </w:rPr>
                          <w:jc w:val="left"/>
                          <w:spacing w:before="35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•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45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81"/>
                            <w:sz w:val="46"/>
                            <w:szCs w:val="4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1"/>
                            <w:w w:val="95"/>
                            <w:sz w:val="46"/>
                            <w:szCs w:val="4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101"/>
                            <w:sz w:val="46"/>
                            <w:szCs w:val="4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107"/>
                            <w:sz w:val="46"/>
                            <w:szCs w:val="4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8"/>
                            <w:sz w:val="46"/>
                            <w:szCs w:val="4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6"/>
                            <w:sz w:val="46"/>
                            <w:szCs w:val="4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103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61"/>
                            <w:sz w:val="46"/>
                            <w:szCs w:val="4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46"/>
                            <w:szCs w:val="46"/>
                          </w:rPr>
                        </w:r>
                      </w:p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9" w:line="100" w:lineRule="exact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46"/>
                            <w:szCs w:val="46"/>
                          </w:rPr>
                          <w:jc w:val="left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•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31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7"/>
                            <w:sz w:val="46"/>
                            <w:szCs w:val="4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97"/>
                            <w:sz w:val="46"/>
                            <w:szCs w:val="4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7"/>
                            <w:sz w:val="46"/>
                            <w:szCs w:val="4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7"/>
                            <w:sz w:val="46"/>
                            <w:szCs w:val="4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7"/>
                            <w:sz w:val="46"/>
                            <w:szCs w:val="4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7"/>
                            <w:sz w:val="46"/>
                            <w:szCs w:val="4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97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7"/>
                            <w:sz w:val="46"/>
                            <w:szCs w:val="4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6"/>
                            <w:w w:val="97"/>
                            <w:sz w:val="46"/>
                            <w:szCs w:val="4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97"/>
                            <w:sz w:val="46"/>
                            <w:szCs w:val="4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97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57"/>
                            <w:w w:val="97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18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100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100"/>
                            <w:sz w:val="46"/>
                            <w:szCs w:val="4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6"/>
                            <w:w w:val="100"/>
                            <w:sz w:val="46"/>
                            <w:szCs w:val="4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100"/>
                            <w:sz w:val="46"/>
                            <w:szCs w:val="4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100"/>
                            <w:sz w:val="46"/>
                            <w:szCs w:val="4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0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113"/>
                            <w:w w:val="100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2"/>
                            <w:sz w:val="46"/>
                            <w:szCs w:val="4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82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82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19"/>
                            <w:w w:val="82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1"/>
                            <w:w w:val="66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7"/>
                            <w:sz w:val="46"/>
                            <w:szCs w:val="46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1"/>
                            <w:sz w:val="46"/>
                            <w:szCs w:val="4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84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9"/>
                            <w:sz w:val="46"/>
                            <w:szCs w:val="4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2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102"/>
                            <w:sz w:val="46"/>
                            <w:szCs w:val="4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5"/>
                            <w:w w:val="97"/>
                            <w:sz w:val="46"/>
                            <w:szCs w:val="4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1"/>
                            <w:w w:val="72"/>
                            <w:sz w:val="46"/>
                            <w:szCs w:val="4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105"/>
                            <w:sz w:val="46"/>
                            <w:szCs w:val="4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46"/>
                            <w:szCs w:val="46"/>
                          </w:rPr>
                        </w:r>
                      </w:p>
                    </w:tc>
                    <w:tc>
                      <w:tcPr>
                        <w:tcW w:type="dxa" w:w="179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4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46"/>
                            <w:szCs w:val="46"/>
                          </w:rPr>
                          <w:jc w:val="left"/>
                          <w:ind w:left="96"/>
                        </w:pP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3"/>
                            <w:sz w:val="46"/>
                            <w:szCs w:val="4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83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101"/>
                            <w:w w:val="83"/>
                            <w:sz w:val="46"/>
                            <w:szCs w:val="4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79"/>
                            <w:sz w:val="46"/>
                            <w:szCs w:val="4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82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92"/>
                            <w:sz w:val="46"/>
                            <w:szCs w:val="4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65"/>
                            <w:sz w:val="46"/>
                            <w:szCs w:val="4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46"/>
                            <w:szCs w:val="46"/>
                          </w:rPr>
                        </w:r>
                      </w:p>
                    </w:tc>
                    <w:tc>
                      <w:tcPr>
                        <w:tcW w:type="dxa" w:w="103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4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46"/>
                            <w:szCs w:val="46"/>
                          </w:rPr>
                          <w:jc w:val="left"/>
                          <w:ind w:left="93" w:right="-49"/>
                        </w:pPr>
                        <w:r>
                          <w:rPr>
                            <w:rFonts w:ascii="Arial" w:cs="Arial" w:eastAsia="Arial" w:hAnsi="Arial"/>
                            <w:color w:val="24282A"/>
                            <w:spacing w:val="-4"/>
                            <w:w w:val="99"/>
                            <w:sz w:val="46"/>
                            <w:szCs w:val="4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2"/>
                            <w:w w:val="79"/>
                            <w:sz w:val="46"/>
                            <w:szCs w:val="4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-3"/>
                            <w:w w:val="92"/>
                            <w:sz w:val="46"/>
                            <w:szCs w:val="4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24282A"/>
                            <w:spacing w:val="0"/>
                            <w:w w:val="65"/>
                            <w:sz w:val="46"/>
                            <w:szCs w:val="4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46"/>
                            <w:szCs w:val="46"/>
                          </w:rPr>
                        </w:r>
                      </w:p>
                    </w:tc>
                  </w:tr>
                  <w:tr>
                    <w:trPr>
                      <w:trHeight w:hRule="exact" w:val="682"/>
                    </w:trPr>
                    <w:tc>
                      <w:tcPr>
                        <w:tcW w:type="dxa" w:w="1018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Courier New" w:cs="Courier New" w:eastAsia="Courier New" w:hAnsi="Courier New"/>
                            <w:sz w:val="48"/>
                            <w:szCs w:val="48"/>
                          </w:rPr>
                          <w:jc w:val="left"/>
                          <w:spacing w:before="54"/>
                          <w:ind w:left="482"/>
                        </w:pPr>
                        <w:r>
                          <w:rPr>
                            <w:rFonts w:ascii="Courier New" w:cs="Courier New" w:eastAsia="Courier New" w:hAnsi="Courier New"/>
                            <w:color w:val="24282A"/>
                            <w:spacing w:val="1"/>
                            <w:w w:val="83"/>
                            <w:sz w:val="48"/>
                            <w:szCs w:val="48"/>
                          </w:rPr>
                          <w:t>8</w:t>
                        </w:r>
                        <w:r>
                          <w:rPr>
                            <w:rFonts w:ascii="Courier New" w:cs="Courier New" w:eastAsia="Courier New" w:hAnsi="Courier New"/>
                            <w:color w:val="24282A"/>
                            <w:spacing w:val="0"/>
                            <w:w w:val="85"/>
                            <w:sz w:val="48"/>
                            <w:szCs w:val="48"/>
                          </w:rPr>
                          <w:t>0</w:t>
                        </w:r>
                        <w:r>
                          <w:rPr>
                            <w:rFonts w:ascii="Courier New" w:cs="Courier New" w:eastAsia="Courier New" w:hAnsi="Courier New"/>
                            <w:color w:val="000000"/>
                            <w:spacing w:val="0"/>
                            <w:w w:val="100"/>
                            <w:sz w:val="48"/>
                            <w:szCs w:val="48"/>
                          </w:rPr>
                        </w:r>
                      </w:p>
                    </w:tc>
                    <w:tc>
                      <w:tcPr>
                        <w:tcW w:type="dxa" w:w="179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03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24282A"/>
          <w:spacing w:val="0"/>
          <w:w w:val="130"/>
          <w:position w:val="1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9"/>
          <w:szCs w:val="19"/>
        </w:rPr>
        <w:jc w:val="left"/>
        <w:spacing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200" w:orient="landscape" w:w="28800"/>
          <w:pgMar w:bottom="280" w:left="540" w:right="920" w:top="44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66"/>
          <w:szCs w:val="66"/>
        </w:rPr>
        <w:jc w:val="center"/>
        <w:spacing w:line="640" w:lineRule="exact"/>
        <w:ind w:left="864" w:right="1462"/>
      </w:pPr>
      <w:r>
        <w:pict>
          <v:shape style="position:absolute;margin-left:0pt;margin-top:0pt;width:1440pt;height:810pt;mso-position-horizontal-relative:page;mso-position-vertical-relative:page;z-index:-998" type="#_x0000_t75">
            <v:imagedata o:title="" r:id="rId17"/>
          </v:shape>
        </w:pict>
      </w:r>
      <w:r>
        <w:pict>
          <v:shape filled="f" stroked="f" style="position:absolute;margin-left:49.44pt;margin-top:28.2229pt;width:0.72pt;height:36pt;mso-position-horizontal-relative:page;mso-position-vertical-relative:paragraph;z-index:-99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2"/>
                      <w:szCs w:val="72"/>
                    </w:rPr>
                    <w:jc w:val="left"/>
                    <w:spacing w:line="720" w:lineRule="exact"/>
                    <w:ind w:right="-128"/>
                  </w:pPr>
                  <w:r>
                    <w:rPr>
                      <w:rFonts w:ascii="Arial" w:cs="Arial" w:eastAsia="Arial" w:hAnsi="Arial"/>
                      <w:color w:val="C39389"/>
                      <w:spacing w:val="-187"/>
                      <w:w w:val="100"/>
                      <w:position w:val="-1"/>
                      <w:sz w:val="72"/>
                      <w:szCs w:val="72"/>
                    </w:rPr>
                    <w:t>-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09A99"/>
          <w:spacing w:val="0"/>
          <w:w w:val="43"/>
          <w:position w:val="-7"/>
          <w:sz w:val="66"/>
          <w:szCs w:val="66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66"/>
          <w:szCs w:val="66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60" w:lineRule="exact"/>
        <w:ind w:left="118"/>
      </w:pPr>
      <w:r>
        <w:rPr>
          <w:rFonts w:ascii="Times New Roman" w:cs="Times New Roman" w:eastAsia="Times New Roman" w:hAnsi="Times New Roman"/>
          <w:i/>
          <w:color w:val="A09A99"/>
          <w:spacing w:val="0"/>
          <w:w w:val="264"/>
          <w:position w:val="-3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i/>
          <w:color w:val="A09A99"/>
          <w:spacing w:val="24"/>
          <w:w w:val="264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A09A99"/>
          <w:spacing w:val="0"/>
          <w:w w:val="81"/>
          <w:position w:val="4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A09A99"/>
          <w:spacing w:val="0"/>
          <w:w w:val="81"/>
          <w:position w:val="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A09A99"/>
          <w:spacing w:val="6"/>
          <w:w w:val="81"/>
          <w:position w:val="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A09A99"/>
          <w:spacing w:val="0"/>
          <w:w w:val="38"/>
          <w:position w:val="4"/>
          <w:sz w:val="32"/>
          <w:szCs w:val="32"/>
        </w:rPr>
        <w:t>..</w:t>
      </w:r>
      <w:r>
        <w:rPr>
          <w:rFonts w:ascii="Times New Roman" w:cs="Times New Roman" w:eastAsia="Times New Roman" w:hAnsi="Times New Roman"/>
          <w:color w:val="A09A99"/>
          <w:spacing w:val="0"/>
          <w:w w:val="38"/>
          <w:position w:val="4"/>
          <w:sz w:val="32"/>
          <w:szCs w:val="32"/>
        </w:rPr>
        <w:t>                                                          </w:t>
      </w:r>
      <w:r>
        <w:rPr>
          <w:rFonts w:ascii="Times New Roman" w:cs="Times New Roman" w:eastAsia="Times New Roman" w:hAnsi="Times New Roman"/>
          <w:color w:val="A09A99"/>
          <w:spacing w:val="17"/>
          <w:w w:val="38"/>
          <w:position w:val="4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A09A99"/>
          <w:spacing w:val="-51"/>
          <w:w w:val="126"/>
          <w:position w:val="3"/>
          <w:sz w:val="16"/>
          <w:szCs w:val="16"/>
        </w:rPr>
        <w:t>\</w:t>
      </w:r>
      <w:r>
        <w:rPr>
          <w:rFonts w:ascii="Arial" w:cs="Arial" w:eastAsia="Arial" w:hAnsi="Arial"/>
          <w:color w:val="A09A99"/>
          <w:spacing w:val="0"/>
          <w:w w:val="84"/>
          <w:position w:val="5"/>
          <w:sz w:val="24"/>
          <w:szCs w:val="24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before="45"/>
      </w:pPr>
      <w:r>
        <w:rPr>
          <w:rFonts w:ascii="Times New Roman" w:cs="Times New Roman" w:eastAsia="Times New Roman" w:hAnsi="Times New Roman"/>
          <w:color w:val="A09A99"/>
          <w:spacing w:val="19"/>
          <w:w w:val="48"/>
          <w:sz w:val="28"/>
          <w:szCs w:val="28"/>
        </w:rPr>
        <w:t>'</w:t>
      </w:r>
      <w:r>
        <w:rPr>
          <w:rFonts w:ascii="Times New Roman" w:cs="Times New Roman" w:eastAsia="Times New Roman" w:hAnsi="Times New Roman"/>
          <w:color w:val="A09A99"/>
          <w:spacing w:val="0"/>
          <w:w w:val="61"/>
          <w:position w:val="-5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center"/>
        <w:ind w:left="924" w:right="1310"/>
      </w:pPr>
      <w:r>
        <w:rPr>
          <w:rFonts w:ascii="Arial" w:cs="Arial" w:eastAsia="Arial" w:hAnsi="Arial"/>
          <w:b/>
          <w:i/>
          <w:color w:val="BDB1A7"/>
          <w:spacing w:val="0"/>
          <w:w w:val="103"/>
          <w:sz w:val="24"/>
          <w:szCs w:val="24"/>
        </w:rPr>
        <w:t>.l.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68"/>
          <w:szCs w:val="68"/>
        </w:rPr>
        <w:jc w:val="left"/>
      </w:pPr>
      <w:r>
        <w:rPr>
          <w:rFonts w:ascii="Arial" w:cs="Arial" w:eastAsia="Arial" w:hAnsi="Arial"/>
          <w:b/>
          <w:color w:val="24282A"/>
          <w:spacing w:val="-4"/>
          <w:w w:val="84"/>
          <w:sz w:val="68"/>
          <w:szCs w:val="68"/>
        </w:rPr>
        <w:t>B</w:t>
      </w:r>
      <w:r>
        <w:rPr>
          <w:rFonts w:ascii="Arial" w:cs="Arial" w:eastAsia="Arial" w:hAnsi="Arial"/>
          <w:b/>
          <w:color w:val="24282A"/>
          <w:spacing w:val="-5"/>
          <w:w w:val="86"/>
          <w:sz w:val="68"/>
          <w:szCs w:val="68"/>
        </w:rPr>
        <w:t>E</w:t>
      </w:r>
      <w:r>
        <w:rPr>
          <w:rFonts w:ascii="Arial" w:cs="Arial" w:eastAsia="Arial" w:hAnsi="Arial"/>
          <w:b/>
          <w:color w:val="24282A"/>
          <w:spacing w:val="-8"/>
          <w:w w:val="113"/>
          <w:sz w:val="68"/>
          <w:szCs w:val="68"/>
        </w:rPr>
        <w:t>N</w:t>
      </w:r>
      <w:r>
        <w:rPr>
          <w:rFonts w:ascii="Arial" w:cs="Arial" w:eastAsia="Arial" w:hAnsi="Arial"/>
          <w:b/>
          <w:color w:val="24282A"/>
          <w:spacing w:val="-5"/>
          <w:w w:val="88"/>
          <w:sz w:val="68"/>
          <w:szCs w:val="68"/>
        </w:rPr>
        <w:t>E</w:t>
      </w:r>
      <w:r>
        <w:rPr>
          <w:rFonts w:ascii="Arial" w:cs="Arial" w:eastAsia="Arial" w:hAnsi="Arial"/>
          <w:b/>
          <w:color w:val="24282A"/>
          <w:spacing w:val="-2"/>
          <w:w w:val="92"/>
          <w:sz w:val="68"/>
          <w:szCs w:val="68"/>
        </w:rPr>
        <w:t>F</w:t>
      </w:r>
      <w:r>
        <w:rPr>
          <w:rFonts w:ascii="Arial" w:cs="Arial" w:eastAsia="Arial" w:hAnsi="Arial"/>
          <w:b/>
          <w:color w:val="24282A"/>
          <w:spacing w:val="-2"/>
          <w:w w:val="108"/>
          <w:sz w:val="68"/>
          <w:szCs w:val="68"/>
        </w:rPr>
        <w:t>I</w:t>
      </w:r>
      <w:r>
        <w:rPr>
          <w:rFonts w:ascii="Arial" w:cs="Arial" w:eastAsia="Arial" w:hAnsi="Arial"/>
          <w:b/>
          <w:color w:val="24282A"/>
          <w:spacing w:val="-6"/>
          <w:w w:val="96"/>
          <w:sz w:val="68"/>
          <w:szCs w:val="68"/>
        </w:rPr>
        <w:t>C</w:t>
      </w:r>
      <w:r>
        <w:rPr>
          <w:rFonts w:ascii="Arial" w:cs="Arial" w:eastAsia="Arial" w:hAnsi="Arial"/>
          <w:b/>
          <w:color w:val="24282A"/>
          <w:spacing w:val="-1"/>
          <w:w w:val="95"/>
          <w:sz w:val="68"/>
          <w:szCs w:val="68"/>
        </w:rPr>
        <w:t>I</w:t>
      </w:r>
      <w:r>
        <w:rPr>
          <w:rFonts w:ascii="Arial" w:cs="Arial" w:eastAsia="Arial" w:hAnsi="Arial"/>
          <w:b/>
          <w:color w:val="24282A"/>
          <w:spacing w:val="-7"/>
          <w:w w:val="110"/>
          <w:sz w:val="68"/>
          <w:szCs w:val="68"/>
        </w:rPr>
        <w:t>A</w:t>
      </w:r>
      <w:r>
        <w:rPr>
          <w:rFonts w:ascii="Arial" w:cs="Arial" w:eastAsia="Arial" w:hAnsi="Arial"/>
          <w:b/>
          <w:color w:val="24282A"/>
          <w:spacing w:val="-6"/>
          <w:w w:val="99"/>
          <w:sz w:val="68"/>
          <w:szCs w:val="68"/>
        </w:rPr>
        <w:t>D</w:t>
      </w:r>
      <w:r>
        <w:rPr>
          <w:rFonts w:ascii="Arial" w:cs="Arial" w:eastAsia="Arial" w:hAnsi="Arial"/>
          <w:b/>
          <w:color w:val="24282A"/>
          <w:spacing w:val="-7"/>
          <w:w w:val="104"/>
          <w:sz w:val="68"/>
          <w:szCs w:val="68"/>
        </w:rPr>
        <w:t>O</w:t>
      </w:r>
      <w:r>
        <w:rPr>
          <w:rFonts w:ascii="Arial" w:cs="Arial" w:eastAsia="Arial" w:hAnsi="Arial"/>
          <w:b/>
          <w:color w:val="24282A"/>
          <w:spacing w:val="-5"/>
          <w:w w:val="87"/>
          <w:sz w:val="68"/>
          <w:szCs w:val="68"/>
        </w:rPr>
        <w:t>S</w:t>
      </w:r>
      <w:r>
        <w:rPr>
          <w:rFonts w:ascii="Arial" w:cs="Arial" w:eastAsia="Arial" w:hAnsi="Arial"/>
          <w:b/>
          <w:color w:val="24282A"/>
          <w:spacing w:val="0"/>
          <w:w w:val="66"/>
          <w:sz w:val="68"/>
          <w:szCs w:val="6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68"/>
          <w:szCs w:val="6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326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0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55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5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9"/>
          <w:w w:val="94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1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8"/>
          <w:w w:val="11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95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0"/>
          <w:w w:val="7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9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94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6"/>
          <w:w w:val="94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94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6"/>
          <w:w w:val="94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1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88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105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6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40" w:lineRule="exact"/>
        <w:ind w:left="326"/>
      </w:pPr>
      <w:r>
        <w:rPr>
          <w:rFonts w:ascii="Arial" w:cs="Arial" w:eastAsia="Arial" w:hAnsi="Arial"/>
          <w:color w:val="24282A"/>
          <w:spacing w:val="0"/>
          <w:w w:val="100"/>
          <w:position w:val="-9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position w:val="-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position w:val="-9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position w:val="-9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2"/>
          <w:position w:val="-9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position w:val="-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position w:val="-9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position w:val="-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2"/>
          <w:position w:val="-9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position w:val="-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position w:val="-9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1"/>
          <w:w w:val="110"/>
          <w:position w:val="-9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0"/>
          <w:w w:val="74"/>
          <w:position w:val="-9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62"/>
          <w:w w:val="100"/>
          <w:position w:val="-9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88"/>
          <w:position w:val="-9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9"/>
          <w:w w:val="104"/>
          <w:position w:val="-9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position w:val="-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position w:val="-9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8"/>
          <w:w w:val="104"/>
          <w:position w:val="-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9"/>
          <w:w w:val="94"/>
          <w:position w:val="-9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8"/>
          <w:w w:val="103"/>
          <w:position w:val="-9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5"/>
          <w:w w:val="81"/>
          <w:position w:val="-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1"/>
          <w:position w:val="-9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91"/>
          <w:position w:val="-9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7"/>
          <w:w w:val="106"/>
          <w:position w:val="-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-9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760" w:lineRule="exact"/>
        <w:ind w:left="326"/>
      </w:pPr>
      <w:r>
        <w:rPr>
          <w:rFonts w:ascii="Arial" w:cs="Arial" w:eastAsia="Arial" w:hAnsi="Arial"/>
          <w:color w:val="24282A"/>
          <w:spacing w:val="0"/>
          <w:w w:val="100"/>
          <w:position w:val="-7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position w:val="-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position w:val="-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position w:val="-7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2"/>
          <w:position w:val="-7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88"/>
          <w:position w:val="-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position w:val="-7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115"/>
          <w:position w:val="-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80"/>
          <w:position w:val="-7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7"/>
          <w:w w:val="112"/>
          <w:position w:val="-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-7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102"/>
          <w:position w:val="-7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99"/>
          <w:position w:val="-7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4"/>
          <w:position w:val="-7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30"/>
          <w:w w:val="100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-7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4"/>
          <w:w w:val="84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4"/>
          <w:position w:val="-7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4"/>
          <w:w w:val="102"/>
          <w:position w:val="-7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-260"/>
          <w:w w:val="104"/>
          <w:position w:val="-7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84"/>
          <w:position w:val="18"/>
          <w:sz w:val="66"/>
          <w:szCs w:val="66"/>
        </w:rPr>
        <w:t>-</w:t>
      </w:r>
      <w:r>
        <w:rPr>
          <w:rFonts w:ascii="Arial" w:cs="Arial" w:eastAsia="Arial" w:hAnsi="Arial"/>
          <w:color w:val="24282A"/>
          <w:spacing w:val="-99"/>
          <w:w w:val="100"/>
          <w:position w:val="18"/>
          <w:sz w:val="66"/>
          <w:szCs w:val="66"/>
        </w:rPr>
        <w:t> </w:t>
      </w:r>
      <w:r>
        <w:rPr>
          <w:rFonts w:ascii="Arial" w:cs="Arial" w:eastAsia="Arial" w:hAnsi="Arial"/>
          <w:color w:val="24282A"/>
          <w:spacing w:val="7"/>
          <w:w w:val="93"/>
          <w:position w:val="-7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3"/>
          <w:position w:val="-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40"/>
          <w:w w:val="93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8"/>
          <w:position w:val="-7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71"/>
          <w:position w:val="-7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98"/>
          <w:position w:val="-7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7"/>
          <w:w w:val="103"/>
          <w:position w:val="-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73"/>
          <w:position w:val="-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53"/>
          <w:w w:val="100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3"/>
          <w:position w:val="-7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3"/>
          <w:position w:val="-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9"/>
          <w:w w:val="83"/>
          <w:position w:val="-7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0"/>
          <w:position w:val="-7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3"/>
          <w:position w:val="-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79"/>
          <w:position w:val="-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103"/>
          <w:position w:val="-7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88"/>
          <w:position w:val="-7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104"/>
          <w:position w:val="-7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91"/>
          <w:position w:val="-7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9"/>
          <w:w w:val="103"/>
          <w:position w:val="-7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67"/>
          <w:position w:val="-7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Courier New" w:cs="Courier New" w:eastAsia="Courier New" w:hAnsi="Courier New"/>
          <w:sz w:val="26"/>
          <w:szCs w:val="26"/>
        </w:rPr>
        <w:jc w:val="left"/>
        <w:spacing w:line="220" w:lineRule="exact"/>
        <w:ind w:left="4450"/>
      </w:pP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                                                                  </w:t>
      </w:r>
      <w:r>
        <w:rPr>
          <w:rFonts w:ascii="Courier New" w:cs="Courier New" w:eastAsia="Courier New" w:hAnsi="Courier New"/>
          <w:color w:val="24282A"/>
          <w:spacing w:val="34"/>
          <w:w w:val="59"/>
          <w:position w:val="1"/>
          <w:sz w:val="26"/>
          <w:szCs w:val="26"/>
        </w:rPr>
        <w:t> 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60" w:lineRule="exact"/>
        <w:ind w:left="326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0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3"/>
          <w:w w:val="9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99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"/>
          <w:w w:val="85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2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106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79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88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3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75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59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2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04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5"/>
          <w:w w:val="99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3"/>
          <w:w w:val="81"/>
          <w:position w:val="1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6"/>
          <w:w w:val="91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104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73"/>
          <w:position w:val="1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53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5"/>
          <w:w w:val="84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48"/>
          <w:szCs w:val="48"/>
        </w:rPr>
        <w:t>X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-52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4"/>
          <w:w w:val="84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70"/>
          <w:position w:val="1"/>
          <w:sz w:val="48"/>
          <w:szCs w:val="48"/>
        </w:rPr>
        <w:t>J</w:t>
      </w:r>
      <w:r>
        <w:rPr>
          <w:rFonts w:ascii="Arial" w:cs="Arial" w:eastAsia="Arial" w:hAnsi="Arial"/>
          <w:color w:val="24282A"/>
          <w:spacing w:val="7"/>
          <w:w w:val="99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7"/>
          <w:w w:val="112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79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1"/>
          <w:position w:val="1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0"/>
          <w:w w:val="63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520" w:lineRule="exact"/>
        <w:ind w:left="326"/>
      </w:pPr>
      <w:r>
        <w:rPr>
          <w:rFonts w:ascii="Arial" w:cs="Arial" w:eastAsia="Arial" w:hAnsi="Arial"/>
          <w:color w:val="24282A"/>
          <w:spacing w:val="0"/>
          <w:w w:val="100"/>
          <w:position w:val="-2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1"/>
          <w:w w:val="100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position w:val="-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100"/>
          <w:position w:val="-2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100"/>
          <w:position w:val="-2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00"/>
          <w:position w:val="-2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9"/>
          <w:w w:val="100"/>
          <w:position w:val="-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-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116"/>
          <w:w w:val="100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-2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104"/>
          <w:w w:val="84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66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97"/>
          <w:position w:val="-2"/>
          <w:sz w:val="48"/>
          <w:szCs w:val="48"/>
        </w:rPr>
        <w:t>X</w:t>
      </w:r>
      <w:r>
        <w:rPr>
          <w:rFonts w:ascii="Arial" w:cs="Arial" w:eastAsia="Arial" w:hAnsi="Arial"/>
          <w:color w:val="24282A"/>
          <w:spacing w:val="6"/>
          <w:w w:val="91"/>
          <w:position w:val="-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5"/>
          <w:w w:val="84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0"/>
          <w:position w:val="-2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5"/>
          <w:w w:val="84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7"/>
          <w:w w:val="102"/>
          <w:position w:val="-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8"/>
          <w:position w:val="-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position w:val="-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104"/>
          <w:position w:val="-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8"/>
          <w:w w:val="100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84"/>
          <w:position w:val="-2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3"/>
          <w:w w:val="84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-2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7"/>
          <w:w w:val="82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4"/>
          <w:position w:val="-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3"/>
          <w:position w:val="-2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42"/>
          <w:w w:val="100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99"/>
          <w:position w:val="-2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79"/>
          <w:position w:val="-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92"/>
          <w:position w:val="-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7"/>
          <w:position w:val="-2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61"/>
          <w:w w:val="100"/>
          <w:position w:val="-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7"/>
          <w:position w:val="-2"/>
          <w:sz w:val="48"/>
          <w:szCs w:val="48"/>
        </w:rPr>
        <w:t>8</w:t>
      </w:r>
      <w:r>
        <w:rPr>
          <w:rFonts w:ascii="Arial" w:cs="Arial" w:eastAsia="Arial" w:hAnsi="Arial"/>
          <w:color w:val="24282A"/>
          <w:spacing w:val="7"/>
          <w:w w:val="107"/>
          <w:position w:val="-2"/>
          <w:sz w:val="48"/>
          <w:szCs w:val="48"/>
        </w:rPr>
        <w:t>0</w:t>
      </w:r>
      <w:r>
        <w:rPr>
          <w:rFonts w:ascii="Arial" w:cs="Arial" w:eastAsia="Arial" w:hAnsi="Arial"/>
          <w:color w:val="24282A"/>
          <w:spacing w:val="0"/>
          <w:w w:val="67"/>
          <w:position w:val="-2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Courier New" w:cs="Courier New" w:eastAsia="Courier New" w:hAnsi="Courier New"/>
          <w:sz w:val="26"/>
          <w:szCs w:val="26"/>
        </w:rPr>
        <w:jc w:val="left"/>
        <w:spacing w:line="220" w:lineRule="exact"/>
        <w:ind w:left="3955"/>
      </w:pP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                                  </w:t>
      </w:r>
      <w:r>
        <w:rPr>
          <w:rFonts w:ascii="Courier New" w:cs="Courier New" w:eastAsia="Courier New" w:hAnsi="Courier New"/>
          <w:color w:val="24282A"/>
          <w:spacing w:val="42"/>
          <w:w w:val="59"/>
          <w:position w:val="1"/>
          <w:sz w:val="26"/>
          <w:szCs w:val="26"/>
        </w:rPr>
        <w:t> </w:t>
      </w:r>
      <w:r>
        <w:rPr>
          <w:rFonts w:ascii="Courier New" w:cs="Courier New" w:eastAsia="Courier New" w:hAnsi="Courier New"/>
          <w:color w:val="24282A"/>
          <w:spacing w:val="0"/>
          <w:w w:val="59"/>
          <w:position w:val="1"/>
          <w:sz w:val="26"/>
          <w:szCs w:val="26"/>
        </w:rPr>
        <w:t>,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60" w:lineRule="exact"/>
        <w:ind w:left="326"/>
      </w:pPr>
      <w:r>
        <w:pict>
          <v:shape filled="f" stroked="f" style="position:absolute;margin-left:1125.84pt;margin-top:9.35149pt;width:9.23076pt;height:33pt;mso-position-horizontal-relative:page;mso-position-vertical-relative:paragraph;z-index:-99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66"/>
                      <w:szCs w:val="66"/>
                    </w:rPr>
                    <w:jc w:val="left"/>
                    <w:spacing w:line="660" w:lineRule="exact"/>
                    <w:ind w:right="-119"/>
                  </w:pPr>
                  <w:r>
                    <w:rPr>
                      <w:rFonts w:ascii="Arial" w:cs="Arial" w:eastAsia="Arial" w:hAnsi="Arial"/>
                      <w:color w:val="24282A"/>
                      <w:spacing w:val="0"/>
                      <w:w w:val="100"/>
                      <w:position w:val="-1"/>
                      <w:sz w:val="66"/>
                      <w:szCs w:val="66"/>
                    </w:rPr>
                    <w:t>-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1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-3"/>
          <w:w w:val="10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90"/>
          <w:position w:val="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90"/>
          <w:position w:val="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4"/>
          <w:w w:val="90"/>
          <w:position w:val="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0"/>
          <w:position w:val="1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0"/>
          <w:w w:val="90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0"/>
          <w:position w:val="1"/>
          <w:sz w:val="48"/>
          <w:szCs w:val="48"/>
        </w:rPr>
        <w:t>  </w:t>
      </w:r>
      <w:r>
        <w:rPr>
          <w:rFonts w:ascii="Arial" w:cs="Arial" w:eastAsia="Arial" w:hAnsi="Arial"/>
          <w:color w:val="24282A"/>
          <w:spacing w:val="7"/>
          <w:w w:val="9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0"/>
          <w:position w:val="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position w:val="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6"/>
          <w:w w:val="90"/>
          <w:position w:val="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77"/>
          <w:position w:val="1"/>
          <w:sz w:val="48"/>
          <w:szCs w:val="48"/>
        </w:rPr>
        <w:t>F</w:t>
      </w:r>
      <w:r>
        <w:rPr>
          <w:rFonts w:ascii="Arial" w:cs="Arial" w:eastAsia="Arial" w:hAnsi="Arial"/>
          <w:color w:val="24282A"/>
          <w:spacing w:val="8"/>
          <w:w w:val="92"/>
          <w:position w:val="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5"/>
          <w:w w:val="108"/>
          <w:position w:val="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8"/>
          <w:w w:val="95"/>
          <w:position w:val="1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7"/>
          <w:w w:val="105"/>
          <w:position w:val="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99"/>
          <w:position w:val="1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60"/>
          <w:position w:val="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Courier New" w:cs="Courier New" w:eastAsia="Courier New" w:hAnsi="Courier New"/>
          <w:sz w:val="26"/>
          <w:szCs w:val="26"/>
        </w:rPr>
        <w:jc w:val="left"/>
        <w:spacing w:before="32" w:line="220" w:lineRule="exact"/>
        <w:ind w:left="3192"/>
      </w:pPr>
      <w:r>
        <w:rPr>
          <w:rFonts w:ascii="Courier New" w:cs="Courier New" w:eastAsia="Courier New" w:hAnsi="Courier New"/>
          <w:color w:val="24282A"/>
          <w:spacing w:val="0"/>
          <w:w w:val="59"/>
          <w:position w:val="-3"/>
          <w:sz w:val="26"/>
          <w:szCs w:val="26"/>
        </w:rPr>
        <w:t>,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20" w:lineRule="exact"/>
        <w:ind w:left="326"/>
      </w:pPr>
      <w:r>
        <w:rPr>
          <w:rFonts w:ascii="Arial" w:cs="Arial" w:eastAsia="Arial" w:hAnsi="Arial"/>
          <w:color w:val="24282A"/>
          <w:spacing w:val="0"/>
          <w:w w:val="100"/>
          <w:position w:val="2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1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82"/>
          <w:position w:val="2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102"/>
          <w:position w:val="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5"/>
          <w:position w:val="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position w:val="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10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1"/>
          <w:position w:val="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position w:val="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7"/>
          <w:position w:val="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2"/>
          <w:position w:val="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7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85"/>
          <w:position w:val="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74"/>
          <w:position w:val="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107"/>
          <w:position w:val="2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2"/>
          <w:w w:val="85"/>
          <w:position w:val="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3"/>
          <w:position w:val="2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22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"/>
          <w:w w:val="100"/>
          <w:position w:val="2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6"/>
          <w:w w:val="100"/>
          <w:position w:val="2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33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position w:val="2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10"/>
          <w:w w:val="100"/>
          <w:position w:val="2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100"/>
          <w:position w:val="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0"/>
          <w:position w:val="2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100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position w:val="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42"/>
          <w:w w:val="100"/>
          <w:position w:val="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4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9"/>
          <w:position w:val="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8"/>
          <w:position w:val="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79"/>
          <w:position w:val="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4"/>
          <w:position w:val="2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6"/>
          <w:w w:val="103"/>
          <w:position w:val="2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81"/>
          <w:position w:val="2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106"/>
          <w:position w:val="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88"/>
          <w:position w:val="2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3"/>
          <w:w w:val="111"/>
          <w:position w:val="2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0"/>
          <w:w w:val="63"/>
          <w:position w:val="2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ind w:left="326"/>
        <w:sectPr>
          <w:type w:val="continuous"/>
          <w:pgSz w:h="16200" w:orient="landscape" w:w="28800"/>
          <w:pgMar w:bottom="280" w:left="540" w:right="920" w:top="1520"/>
          <w:cols w:equalWidth="off" w:num="2">
            <w:col w:space="11406" w:w="2516"/>
            <w:col w:w="13418"/>
          </w:cols>
        </w:sectPr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4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8"/>
          <w:w w:val="92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0"/>
          <w:w w:val="63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4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92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1"/>
          <w:w w:val="110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0"/>
          <w:w w:val="74"/>
          <w:sz w:val="48"/>
          <w:szCs w:val="48"/>
        </w:rPr>
        <w:t>.</w:t>
      </w:r>
      <w:r>
        <w:rPr>
          <w:rFonts w:ascii="Arial" w:cs="Arial" w:eastAsia="Arial" w:hAnsi="Arial"/>
          <w:color w:val="24282A"/>
          <w:spacing w:val="47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100"/>
          <w:sz w:val="48"/>
          <w:szCs w:val="48"/>
        </w:rPr>
        <w:t>"</w:t>
      </w:r>
      <w:r>
        <w:rPr>
          <w:rFonts w:ascii="Arial" w:cs="Arial" w:eastAsia="Arial" w:hAnsi="Arial"/>
          <w:color w:val="24282A"/>
          <w:spacing w:val="6"/>
          <w:w w:val="100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100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6"/>
          <w:w w:val="100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-51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79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97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8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3"/>
          <w:w w:val="9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"/>
          <w:w w:val="11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line="1300" w:lineRule="exact"/>
        <w:ind w:left="11586" w:right="-94"/>
      </w:pP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3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3"/>
          <w:w w:val="87"/>
          <w:position w:val="-3"/>
          <w:sz w:val="120"/>
          <w:szCs w:val="120"/>
        </w:rPr>
        <w:t>P</w:t>
      </w:r>
      <w:r>
        <w:rPr>
          <w:rFonts w:ascii="Times New Roman" w:cs="Times New Roman" w:eastAsia="Times New Roman" w:hAnsi="Times New Roman"/>
          <w:color w:val="24282A"/>
          <w:spacing w:val="-3"/>
          <w:w w:val="87"/>
          <w:position w:val="-3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-3"/>
          <w:w w:val="87"/>
          <w:position w:val="-3"/>
          <w:sz w:val="120"/>
          <w:szCs w:val="120"/>
        </w:rPr>
        <w:t>Y</w:t>
      </w:r>
      <w:r>
        <w:rPr>
          <w:rFonts w:ascii="Times New Roman" w:cs="Times New Roman" w:eastAsia="Times New Roman" w:hAnsi="Times New Roman"/>
          <w:color w:val="24282A"/>
          <w:spacing w:val="-1"/>
          <w:w w:val="87"/>
          <w:position w:val="-3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3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3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149"/>
          <w:w w:val="87"/>
          <w:position w:val="-3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0"/>
          <w:w w:val="87"/>
          <w:position w:val="-3"/>
          <w:sz w:val="120"/>
          <w:szCs w:val="120"/>
        </w:rPr>
        <w:t>Y</w:t>
      </w:r>
      <w:r>
        <w:rPr>
          <w:rFonts w:ascii="Times New Roman" w:cs="Times New Roman" w:eastAsia="Times New Roman" w:hAnsi="Times New Roman"/>
          <w:color w:val="24282A"/>
          <w:spacing w:val="3"/>
          <w:w w:val="87"/>
          <w:position w:val="-3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1"/>
          <w:w w:val="93"/>
          <w:position w:val="-3"/>
          <w:sz w:val="120"/>
          <w:szCs w:val="120"/>
        </w:rPr>
        <w:t>G</w:t>
      </w:r>
      <w:r>
        <w:rPr>
          <w:rFonts w:ascii="Times New Roman" w:cs="Times New Roman" w:eastAsia="Times New Roman" w:hAnsi="Times New Roman"/>
          <w:color w:val="24282A"/>
          <w:spacing w:val="-1"/>
          <w:w w:val="92"/>
          <w:position w:val="-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90"/>
          <w:position w:val="-3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-2"/>
          <w:w w:val="94"/>
          <w:position w:val="-3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-1"/>
          <w:w w:val="82"/>
          <w:position w:val="-3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-1"/>
          <w:w w:val="102"/>
          <w:position w:val="-3"/>
          <w:sz w:val="120"/>
          <w:szCs w:val="120"/>
        </w:rPr>
        <w:t>O</w:t>
      </w:r>
      <w:r>
        <w:rPr>
          <w:rFonts w:ascii="Times New Roman" w:cs="Times New Roman" w:eastAsia="Times New Roman" w:hAnsi="Times New Roman"/>
          <w:color w:val="24282A"/>
          <w:spacing w:val="-1"/>
          <w:w w:val="101"/>
          <w:position w:val="-3"/>
          <w:sz w:val="120"/>
          <w:szCs w:val="120"/>
        </w:rPr>
        <w:t>N</w:t>
      </w:r>
      <w:r>
        <w:rPr>
          <w:rFonts w:ascii="Times New Roman" w:cs="Times New Roman" w:eastAsia="Times New Roman" w:hAnsi="Times New Roman"/>
          <w:color w:val="24282A"/>
          <w:spacing w:val="3"/>
          <w:w w:val="94"/>
          <w:position w:val="-3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position w:val="-3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200" w:orient="landscape" w:w="28800"/>
          <w:pgMar w:bottom="280" w:left="4220" w:right="920" w:top="44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ind w:right="301"/>
      </w:pPr>
      <w:r>
        <w:rPr>
          <w:rFonts w:ascii="Arial" w:cs="Arial" w:eastAsia="Arial" w:hAnsi="Arial"/>
          <w:color w:val="B1B3A8"/>
          <w:w w:val="129"/>
          <w:sz w:val="14"/>
          <w:szCs w:val="14"/>
        </w:rPr>
        <w:t>LI</w:t>
      </w:r>
      <w:r>
        <w:rPr>
          <w:rFonts w:ascii="Arial" w:cs="Arial" w:eastAsia="Arial" w:hAnsi="Arial"/>
          <w:color w:val="B1B3A8"/>
          <w:spacing w:val="-2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1B3A8"/>
          <w:spacing w:val="20"/>
          <w:w w:val="134"/>
          <w:sz w:val="14"/>
          <w:szCs w:val="14"/>
        </w:rPr>
        <w:t>F</w:t>
      </w:r>
      <w:r>
        <w:rPr>
          <w:rFonts w:ascii="Arial" w:cs="Arial" w:eastAsia="Arial" w:hAnsi="Arial"/>
          <w:color w:val="B1B3A8"/>
          <w:spacing w:val="0"/>
          <w:w w:val="134"/>
          <w:sz w:val="14"/>
          <w:szCs w:val="14"/>
        </w:rPr>
        <w:t>E</w:t>
      </w:r>
      <w:r>
        <w:rPr>
          <w:rFonts w:ascii="Arial" w:cs="Arial" w:eastAsia="Arial" w:hAnsi="Arial"/>
          <w:color w:val="B1B3A8"/>
          <w:spacing w:val="49"/>
          <w:w w:val="134"/>
          <w:sz w:val="14"/>
          <w:szCs w:val="14"/>
        </w:rPr>
        <w:t> </w:t>
      </w:r>
      <w:r>
        <w:rPr>
          <w:rFonts w:ascii="Arial" w:cs="Arial" w:eastAsia="Arial" w:hAnsi="Arial"/>
          <w:color w:val="B1B3A8"/>
          <w:spacing w:val="1"/>
          <w:w w:val="122"/>
          <w:sz w:val="14"/>
          <w:szCs w:val="14"/>
        </w:rPr>
        <w:t>\</w:t>
      </w:r>
      <w:r>
        <w:rPr>
          <w:rFonts w:ascii="Arial" w:cs="Arial" w:eastAsia="Arial" w:hAnsi="Arial"/>
          <w:color w:val="9E9A93"/>
          <w:spacing w:val="0"/>
          <w:w w:val="121"/>
          <w:sz w:val="14"/>
          <w:szCs w:val="14"/>
        </w:rPr>
        <w:t>$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2"/>
          <w:szCs w:val="12"/>
        </w:rPr>
        <w:jc w:val="right"/>
        <w:spacing w:line="120" w:lineRule="exact"/>
        <w:ind w:right="170"/>
      </w:pPr>
      <w:r>
        <w:rPr>
          <w:rFonts w:ascii="Arial" w:cs="Arial" w:eastAsia="Arial" w:hAnsi="Arial"/>
          <w:i/>
          <w:color w:val="90877C"/>
          <w:spacing w:val="0"/>
          <w:w w:val="82"/>
          <w:sz w:val="12"/>
          <w:szCs w:val="12"/>
        </w:rPr>
        <w:t>--,</w:t>
      </w:r>
      <w:r>
        <w:rPr>
          <w:rFonts w:ascii="Arial" w:cs="Arial" w:eastAsia="Arial" w:hAnsi="Arial"/>
          <w:i/>
          <w:color w:val="90877C"/>
          <w:spacing w:val="19"/>
          <w:w w:val="82"/>
          <w:sz w:val="12"/>
          <w:szCs w:val="12"/>
        </w:rPr>
        <w:t> </w:t>
      </w:r>
      <w:r>
        <w:rPr>
          <w:rFonts w:ascii="Arial" w:cs="Arial" w:eastAsia="Arial" w:hAnsi="Arial"/>
          <w:i/>
          <w:color w:val="9E9A93"/>
          <w:spacing w:val="0"/>
          <w:w w:val="100"/>
          <w:sz w:val="12"/>
          <w:szCs w:val="12"/>
        </w:rPr>
        <w:t>C)</w:t>
      </w:r>
      <w:r>
        <w:rPr>
          <w:rFonts w:ascii="Arial" w:cs="Arial" w:eastAsia="Arial" w:hAnsi="Arial"/>
          <w:i/>
          <w:color w:val="9E9A93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i/>
          <w:color w:val="9E9A93"/>
          <w:spacing w:val="14"/>
          <w:w w:val="100"/>
          <w:sz w:val="12"/>
          <w:szCs w:val="12"/>
        </w:rPr>
        <w:t> </w:t>
      </w:r>
      <w:r>
        <w:rPr>
          <w:rFonts w:ascii="Arial" w:cs="Arial" w:eastAsia="Arial" w:hAnsi="Arial"/>
          <w:i/>
          <w:color w:val="90877C"/>
          <w:spacing w:val="2"/>
          <w:w w:val="100"/>
          <w:sz w:val="12"/>
          <w:szCs w:val="12"/>
        </w:rPr>
        <w:t>-</w:t>
      </w:r>
      <w:r>
        <w:rPr>
          <w:rFonts w:ascii="Arial" w:cs="Arial" w:eastAsia="Arial" w:hAnsi="Arial"/>
          <w:i/>
          <w:color w:val="90877C"/>
          <w:spacing w:val="0"/>
          <w:w w:val="100"/>
          <w:sz w:val="12"/>
          <w:szCs w:val="12"/>
        </w:rPr>
        <w:t>-</w:t>
      </w:r>
      <w:r>
        <w:rPr>
          <w:rFonts w:ascii="Arial" w:cs="Arial" w:eastAsia="Arial" w:hAnsi="Arial"/>
          <w:i/>
          <w:color w:val="90877C"/>
          <w:spacing w:val="0"/>
          <w:w w:val="100"/>
          <w:sz w:val="12"/>
          <w:szCs w:val="12"/>
        </w:rPr>
        <w:t>       </w:t>
      </w:r>
      <w:r>
        <w:rPr>
          <w:rFonts w:ascii="Arial" w:cs="Arial" w:eastAsia="Arial" w:hAnsi="Arial"/>
          <w:i/>
          <w:color w:val="90877C"/>
          <w:spacing w:val="12"/>
          <w:w w:val="100"/>
          <w:sz w:val="12"/>
          <w:szCs w:val="12"/>
        </w:rPr>
        <w:t> </w:t>
      </w:r>
      <w:r>
        <w:rPr>
          <w:rFonts w:ascii="Arial" w:cs="Arial" w:eastAsia="Arial" w:hAnsi="Arial"/>
          <w:i/>
          <w:color w:val="9E9A93"/>
          <w:spacing w:val="0"/>
          <w:w w:val="69"/>
          <w:sz w:val="12"/>
          <w:szCs w:val="12"/>
        </w:rPr>
        <w:t>\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78"/>
          <w:szCs w:val="78"/>
        </w:rPr>
        <w:jc w:val="right"/>
        <w:spacing w:line="880" w:lineRule="exact"/>
      </w:pPr>
      <w:r>
        <w:rPr>
          <w:rFonts w:ascii="Arial" w:cs="Arial" w:eastAsia="Arial" w:hAnsi="Arial"/>
          <w:color w:val="9E9A93"/>
          <w:w w:val="20"/>
          <w:position w:val="-3"/>
          <w:sz w:val="78"/>
          <w:szCs w:val="78"/>
        </w:rPr>
        <w:t>I</w:t>
      </w:r>
      <w:r>
        <w:rPr>
          <w:rFonts w:ascii="Arial" w:cs="Arial" w:eastAsia="Arial" w:hAnsi="Arial"/>
          <w:color w:val="A88C72"/>
          <w:w w:val="52"/>
          <w:position w:val="-3"/>
          <w:sz w:val="78"/>
          <w:szCs w:val="78"/>
        </w:rPr>
        <w:t>J</w:t>
      </w:r>
      <w:r>
        <w:rPr>
          <w:rFonts w:ascii="Arial" w:cs="Arial" w:eastAsia="Arial" w:hAnsi="Arial"/>
          <w:color w:val="000000"/>
          <w:w w:val="100"/>
          <w:position w:val="0"/>
          <w:sz w:val="78"/>
          <w:szCs w:val="7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right"/>
        <w:spacing w:line="60" w:lineRule="exact"/>
        <w:ind w:right="49"/>
      </w:pPr>
      <w:r>
        <w:rPr>
          <w:rFonts w:ascii="Times New Roman" w:cs="Times New Roman" w:eastAsia="Times New Roman" w:hAnsi="Times New Roman"/>
          <w:color w:val="A88C72"/>
          <w:spacing w:val="0"/>
          <w:w w:val="59"/>
          <w:sz w:val="8"/>
          <w:szCs w:val="8"/>
        </w:rPr>
        <w:t>l</w:t>
      </w:r>
      <w:r>
        <w:rPr>
          <w:rFonts w:ascii="Times New Roman" w:cs="Times New Roman" w:eastAsia="Times New Roman" w:hAnsi="Times New Roman"/>
          <w:color w:val="A88C72"/>
          <w:spacing w:val="0"/>
          <w:w w:val="59"/>
          <w:sz w:val="8"/>
          <w:szCs w:val="8"/>
        </w:rPr>
        <w:t>                                                </w:t>
      </w:r>
      <w:r>
        <w:rPr>
          <w:rFonts w:ascii="Times New Roman" w:cs="Times New Roman" w:eastAsia="Times New Roman" w:hAnsi="Times New Roman"/>
          <w:color w:val="A88C72"/>
          <w:spacing w:val="9"/>
          <w:w w:val="59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B37C4D"/>
          <w:spacing w:val="0"/>
          <w:w w:val="66"/>
          <w:sz w:val="8"/>
          <w:szCs w:val="8"/>
        </w:rPr>
        <w:t>p,,.</w:t>
      </w:r>
      <w:r>
        <w:rPr>
          <w:rFonts w:ascii="Times New Roman" w:cs="Times New Roman" w:eastAsia="Times New Roman" w:hAnsi="Times New Roman"/>
          <w:color w:val="B37C4D"/>
          <w:spacing w:val="-7"/>
          <w:w w:val="66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B37C4D"/>
          <w:spacing w:val="-6"/>
          <w:w w:val="220"/>
          <w:sz w:val="8"/>
          <w:szCs w:val="8"/>
        </w:rPr>
        <w:t>)</w:t>
      </w:r>
      <w:r>
        <w:rPr>
          <w:rFonts w:ascii="Times New Roman" w:cs="Times New Roman" w:eastAsia="Times New Roman" w:hAnsi="Times New Roman"/>
          <w:color w:val="B37C4D"/>
          <w:spacing w:val="0"/>
          <w:w w:val="154"/>
          <w:sz w:val="8"/>
          <w:szCs w:val="8"/>
        </w:rPr>
        <w:t>J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Times New Roman" w:cs="Times New Roman" w:eastAsia="Times New Roman" w:hAnsi="Times New Roman"/>
          <w:sz w:val="58"/>
          <w:szCs w:val="58"/>
        </w:rPr>
        <w:jc w:val="left"/>
        <w:spacing w:line="640" w:lineRule="exact"/>
      </w:pPr>
      <w:r>
        <w:br w:type="column"/>
      </w:r>
      <w:r>
        <w:rPr>
          <w:rFonts w:ascii="Times New Roman" w:cs="Times New Roman" w:eastAsia="Times New Roman" w:hAnsi="Times New Roman"/>
          <w:b/>
          <w:color w:val="24282A"/>
          <w:spacing w:val="2"/>
          <w:w w:val="98"/>
          <w:sz w:val="58"/>
          <w:szCs w:val="58"/>
        </w:rPr>
        <w:t>A</w:t>
      </w:r>
      <w:r>
        <w:rPr>
          <w:rFonts w:ascii="Times New Roman" w:cs="Times New Roman" w:eastAsia="Times New Roman" w:hAnsi="Times New Roman"/>
          <w:b/>
          <w:color w:val="24282A"/>
          <w:spacing w:val="3"/>
          <w:w w:val="94"/>
          <w:sz w:val="58"/>
          <w:szCs w:val="58"/>
        </w:rPr>
        <w:t>P</w:t>
      </w:r>
      <w:r>
        <w:rPr>
          <w:rFonts w:ascii="Times New Roman" w:cs="Times New Roman" w:eastAsia="Times New Roman" w:hAnsi="Times New Roman"/>
          <w:b/>
          <w:color w:val="24282A"/>
          <w:spacing w:val="4"/>
          <w:w w:val="95"/>
          <w:sz w:val="58"/>
          <w:szCs w:val="58"/>
        </w:rPr>
        <w:t>O</w:t>
      </w:r>
      <w:r>
        <w:rPr>
          <w:rFonts w:ascii="Times New Roman" w:cs="Times New Roman" w:eastAsia="Times New Roman" w:hAnsi="Times New Roman"/>
          <w:b/>
          <w:color w:val="24282A"/>
          <w:spacing w:val="2"/>
          <w:w w:val="90"/>
          <w:sz w:val="58"/>
          <w:szCs w:val="58"/>
        </w:rPr>
        <w:t>Y</w:t>
      </w:r>
      <w:r>
        <w:rPr>
          <w:rFonts w:ascii="Times New Roman" w:cs="Times New Roman" w:eastAsia="Times New Roman" w:hAnsi="Times New Roman"/>
          <w:b/>
          <w:color w:val="24282A"/>
          <w:spacing w:val="4"/>
          <w:w w:val="96"/>
          <w:sz w:val="58"/>
          <w:szCs w:val="58"/>
        </w:rPr>
        <w:t>O</w:t>
      </w:r>
      <w:r>
        <w:rPr>
          <w:rFonts w:ascii="Times New Roman" w:cs="Times New Roman" w:eastAsia="Times New Roman" w:hAnsi="Times New Roman"/>
          <w:b/>
          <w:color w:val="24282A"/>
          <w:spacing w:val="4"/>
          <w:w w:val="97"/>
          <w:sz w:val="58"/>
          <w:szCs w:val="58"/>
        </w:rPr>
        <w:t>S</w:t>
      </w:r>
      <w:r>
        <w:rPr>
          <w:rFonts w:ascii="Times New Roman" w:cs="Times New Roman" w:eastAsia="Times New Roman" w:hAnsi="Times New Roman"/>
          <w:b/>
          <w:color w:val="24282A"/>
          <w:spacing w:val="0"/>
          <w:w w:val="64"/>
          <w:sz w:val="58"/>
          <w:szCs w:val="5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58"/>
          <w:szCs w:val="58"/>
        </w:rPr>
      </w:r>
    </w:p>
    <w:p>
      <w:pPr>
        <w:rPr>
          <w:sz w:val="15"/>
          <w:szCs w:val="15"/>
        </w:rPr>
        <w:jc w:val="left"/>
        <w:spacing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560" w:lineRule="exact"/>
        <w:ind w:left="466"/>
      </w:pP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35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77"/>
          <w:position w:val="-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77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7"/>
          <w:position w:val="-5"/>
          <w:sz w:val="54"/>
          <w:szCs w:val="54"/>
        </w:rPr>
        <w:t>   </w:t>
      </w:r>
      <w:r>
        <w:rPr>
          <w:rFonts w:ascii="Arial" w:cs="Arial" w:eastAsia="Arial" w:hAnsi="Arial"/>
          <w:color w:val="24282A"/>
          <w:spacing w:val="104"/>
          <w:w w:val="77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89"/>
          <w:position w:val="-5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6"/>
          <w:w w:val="85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104"/>
          <w:position w:val="-5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89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6"/>
          <w:w w:val="90"/>
          <w:position w:val="-5"/>
          <w:sz w:val="54"/>
          <w:szCs w:val="54"/>
        </w:rPr>
        <w:t>F</w:t>
      </w:r>
      <w:r>
        <w:rPr>
          <w:rFonts w:ascii="Arial" w:cs="Arial" w:eastAsia="Arial" w:hAnsi="Arial"/>
          <w:color w:val="24282A"/>
          <w:spacing w:val="2"/>
          <w:w w:val="82"/>
          <w:position w:val="-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97"/>
          <w:position w:val="-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76"/>
          <w:position w:val="-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105"/>
          <w:position w:val="-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  </w:t>
      </w:r>
      <w:r>
        <w:rPr>
          <w:rFonts w:ascii="Arial" w:cs="Arial" w:eastAsia="Arial" w:hAnsi="Arial"/>
          <w:color w:val="24282A"/>
          <w:spacing w:val="33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  </w:t>
      </w:r>
      <w:r>
        <w:rPr>
          <w:rFonts w:ascii="Arial" w:cs="Arial" w:eastAsia="Arial" w:hAnsi="Arial"/>
          <w:color w:val="24282A"/>
          <w:spacing w:val="22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105"/>
          <w:position w:val="-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3"/>
          <w:position w:val="-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8"/>
          <w:w w:val="99"/>
          <w:position w:val="-5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9"/>
          <w:w w:val="111"/>
          <w:position w:val="-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8"/>
          <w:w w:val="105"/>
          <w:position w:val="-5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105"/>
          <w:position w:val="-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79"/>
          <w:position w:val="-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   </w:t>
      </w:r>
      <w:r>
        <w:rPr>
          <w:rFonts w:ascii="Arial" w:cs="Arial" w:eastAsia="Arial" w:hAnsi="Arial"/>
          <w:color w:val="24282A"/>
          <w:spacing w:val="-42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85"/>
          <w:position w:val="-5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5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5"/>
          <w:position w:val="-5"/>
          <w:sz w:val="54"/>
          <w:szCs w:val="54"/>
        </w:rPr>
        <w:t>   </w:t>
      </w:r>
      <w:r>
        <w:rPr>
          <w:rFonts w:ascii="Arial" w:cs="Arial" w:eastAsia="Arial" w:hAnsi="Arial"/>
          <w:color w:val="24282A"/>
          <w:spacing w:val="49"/>
          <w:w w:val="85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5"/>
          <w:position w:val="-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85"/>
          <w:position w:val="-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5"/>
          <w:position w:val="-5"/>
          <w:sz w:val="54"/>
          <w:szCs w:val="54"/>
        </w:rPr>
        <w:t>   </w:t>
      </w:r>
      <w:r>
        <w:rPr>
          <w:rFonts w:ascii="Arial" w:cs="Arial" w:eastAsia="Arial" w:hAnsi="Arial"/>
          <w:color w:val="24282A"/>
          <w:spacing w:val="49"/>
          <w:w w:val="85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69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87"/>
          <w:position w:val="-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6"/>
          <w:w w:val="92"/>
          <w:position w:val="-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0"/>
          <w:w w:val="66"/>
          <w:position w:val="-5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line="280" w:lineRule="exact"/>
        <w:ind w:left="4956" w:right="8321"/>
      </w:pPr>
      <w:r>
        <w:rPr>
          <w:rFonts w:ascii="Times New Roman" w:cs="Times New Roman" w:eastAsia="Times New Roman" w:hAnsi="Times New Roman"/>
          <w:color w:val="24282A"/>
          <w:spacing w:val="0"/>
          <w:w w:val="132"/>
          <w:position w:val="1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540" w:lineRule="exact"/>
        <w:ind w:left="989"/>
      </w:pPr>
      <w:r>
        <w:rPr>
          <w:rFonts w:ascii="Arial" w:cs="Arial" w:eastAsia="Arial" w:hAnsi="Arial"/>
          <w:color w:val="24282A"/>
          <w:spacing w:val="5"/>
          <w:w w:val="80"/>
          <w:position w:val="1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5"/>
          <w:w w:val="84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3"/>
          <w:position w:val="1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101"/>
          <w:position w:val="1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5"/>
          <w:w w:val="107"/>
          <w:position w:val="1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5"/>
          <w:w w:val="101"/>
          <w:position w:val="1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6"/>
          <w:w w:val="109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"/>
          <w:w w:val="87"/>
          <w:position w:val="1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3"/>
          <w:w w:val="72"/>
          <w:position w:val="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105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10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94"/>
          <w:position w:val="1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5"/>
          <w:w w:val="94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4"/>
          <w:position w:val="1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6"/>
          <w:w w:val="94"/>
          <w:position w:val="1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2"/>
          <w:w w:val="94"/>
          <w:position w:val="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5"/>
          <w:w w:val="94"/>
          <w:position w:val="1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0"/>
          <w:w w:val="94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3"/>
          <w:w w:val="94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117"/>
          <w:position w:val="1"/>
          <w:sz w:val="54"/>
          <w:szCs w:val="54"/>
        </w:rPr>
        <w:t>#</w:t>
      </w:r>
      <w:r>
        <w:rPr>
          <w:rFonts w:ascii="Arial" w:cs="Arial" w:eastAsia="Arial" w:hAnsi="Arial"/>
          <w:color w:val="24282A"/>
          <w:spacing w:val="5"/>
          <w:w w:val="104"/>
          <w:position w:val="1"/>
          <w:sz w:val="54"/>
          <w:szCs w:val="54"/>
        </w:rPr>
        <w:t>8</w:t>
      </w:r>
      <w:r>
        <w:rPr>
          <w:rFonts w:ascii="Arial" w:cs="Arial" w:eastAsia="Arial" w:hAnsi="Arial"/>
          <w:color w:val="24282A"/>
          <w:spacing w:val="4"/>
          <w:w w:val="109"/>
          <w:position w:val="1"/>
          <w:sz w:val="54"/>
          <w:szCs w:val="54"/>
        </w:rPr>
        <w:t>0</w:t>
      </w:r>
      <w:r>
        <w:rPr>
          <w:rFonts w:ascii="Arial" w:cs="Arial" w:eastAsia="Arial" w:hAnsi="Arial"/>
          <w:color w:val="24282A"/>
          <w:spacing w:val="0"/>
          <w:w w:val="66"/>
          <w:position w:val="1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54"/>
          <w:szCs w:val="54"/>
        </w:rPr>
        <w:tabs>
          <w:tab w:pos="1000" w:val="left"/>
        </w:tabs>
        <w:jc w:val="left"/>
        <w:spacing w:line="302" w:lineRule="auto"/>
        <w:ind w:hanging="552" w:left="1018" w:right="642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-146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ab/>
      </w:r>
      <w:r>
        <w:rPr>
          <w:rFonts w:ascii="Arial" w:cs="Arial" w:eastAsia="Arial" w:hAnsi="Arial"/>
          <w:color w:val="24282A"/>
          <w:spacing w:val="6"/>
          <w:w w:val="6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83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6"/>
          <w:w w:val="103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8"/>
          <w:w w:val="99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8"/>
          <w:w w:val="105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2"/>
          <w:w w:val="8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5"/>
          <w:w w:val="11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94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109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6"/>
          <w:w w:val="7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    </w:t>
      </w:r>
      <w:r>
        <w:rPr>
          <w:rFonts w:ascii="Arial" w:cs="Arial" w:eastAsia="Arial" w:hAnsi="Arial"/>
          <w:color w:val="24282A"/>
          <w:spacing w:val="9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5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5"/>
          <w:sz w:val="54"/>
          <w:szCs w:val="54"/>
        </w:rPr>
        <w:t>      </w:t>
      </w:r>
      <w:r>
        <w:rPr>
          <w:rFonts w:ascii="Arial" w:cs="Arial" w:eastAsia="Arial" w:hAnsi="Arial"/>
          <w:color w:val="24282A"/>
          <w:spacing w:val="14"/>
          <w:w w:val="8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8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5"/>
          <w:sz w:val="54"/>
          <w:szCs w:val="54"/>
        </w:rPr>
        <w:t>      </w:t>
      </w:r>
      <w:r>
        <w:rPr>
          <w:rFonts w:ascii="Arial" w:cs="Arial" w:eastAsia="Arial" w:hAnsi="Arial"/>
          <w:color w:val="24282A"/>
          <w:spacing w:val="18"/>
          <w:w w:val="8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3"/>
          <w:w w:val="69"/>
          <w:sz w:val="54"/>
          <w:szCs w:val="54"/>
        </w:rPr>
        <w:t>F</w:t>
      </w:r>
      <w:r>
        <w:rPr>
          <w:rFonts w:ascii="Arial" w:cs="Arial" w:eastAsia="Arial" w:hAnsi="Arial"/>
          <w:color w:val="24282A"/>
          <w:spacing w:val="5"/>
          <w:w w:val="104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0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101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6"/>
          <w:w w:val="94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6"/>
          <w:w w:val="93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8"/>
          <w:w w:val="106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8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    </w:t>
      </w:r>
      <w:r>
        <w:rPr>
          <w:rFonts w:ascii="Arial" w:cs="Arial" w:eastAsia="Arial" w:hAnsi="Arial"/>
          <w:color w:val="24282A"/>
          <w:spacing w:val="22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2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7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7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3"/>
          <w:w w:val="8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87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4"/>
          <w:w w:val="8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87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6"/>
          <w:w w:val="87"/>
          <w:sz w:val="54"/>
          <w:szCs w:val="54"/>
        </w:rPr>
        <w:t>H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112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7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86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8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4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6"/>
          <w:w w:val="113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-4"/>
          <w:w w:val="84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4"/>
          <w:w w:val="66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7"/>
          <w:w w:val="107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69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600" w:lineRule="exact"/>
        <w:ind w:left="466"/>
        <w:sectPr>
          <w:type w:val="continuous"/>
          <w:pgSz w:h="16200" w:orient="landscape" w:w="28800"/>
          <w:pgMar w:bottom="280" w:left="4220" w:right="920" w:top="1520"/>
          <w:cols w:equalWidth="off" w:num="2">
            <w:col w:space="4837" w:w="5343"/>
            <w:col w:w="13480"/>
          </w:cols>
        </w:sectPr>
      </w:pPr>
      <w:r>
        <w:rPr>
          <w:rFonts w:ascii="Arial" w:cs="Arial" w:eastAsia="Arial" w:hAnsi="Arial"/>
          <w:color w:val="24282A"/>
          <w:spacing w:val="0"/>
          <w:w w:val="100"/>
          <w:position w:val="-2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4"/>
          <w:w w:val="100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69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83"/>
          <w:position w:val="-2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6"/>
          <w:w w:val="103"/>
          <w:position w:val="-2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8"/>
          <w:w w:val="99"/>
          <w:position w:val="-2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8"/>
          <w:w w:val="105"/>
          <w:position w:val="-2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2"/>
          <w:w w:val="82"/>
          <w:position w:val="-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5"/>
          <w:w w:val="112"/>
          <w:position w:val="-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94"/>
          <w:position w:val="-2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109"/>
          <w:position w:val="-2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0"/>
          <w:w w:val="69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58"/>
          <w:w w:val="100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83"/>
          <w:position w:val="-2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3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121"/>
          <w:w w:val="83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68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96"/>
          <w:position w:val="-2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5"/>
          <w:w w:val="91"/>
          <w:position w:val="-2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84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101"/>
          <w:position w:val="-2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"/>
          <w:w w:val="83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6"/>
          <w:w w:val="102"/>
          <w:position w:val="-2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7"/>
          <w:w w:val="98"/>
          <w:position w:val="-2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3"/>
          <w:w w:val="72"/>
          <w:position w:val="-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105"/>
          <w:position w:val="-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3"/>
          <w:w w:val="100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9"/>
          <w:position w:val="-2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4"/>
          <w:w w:val="89"/>
          <w:position w:val="-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9"/>
          <w:position w:val="-2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71"/>
          <w:w w:val="89"/>
          <w:position w:val="-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82"/>
          <w:position w:val="-2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104"/>
          <w:position w:val="-2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6"/>
          <w:w w:val="93"/>
          <w:position w:val="-2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5"/>
          <w:w w:val="108"/>
          <w:position w:val="-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100"/>
          <w:position w:val="-2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69"/>
          <w:position w:val="-2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1440pt;height:810pt;mso-position-horizontal-relative:page;mso-position-vertical-relative:page;z-index:-994" type="#_x0000_t75">
            <v:imagedata o:title="" r:id="rId18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66"/>
          <w:szCs w:val="66"/>
        </w:rPr>
        <w:jc w:val="center"/>
        <w:spacing w:line="700" w:lineRule="exact"/>
        <w:ind w:left="10173" w:right="9659"/>
      </w:pPr>
      <w:r>
        <w:rPr>
          <w:rFonts w:ascii="Arial" w:cs="Arial" w:eastAsia="Arial" w:hAnsi="Arial"/>
          <w:b/>
          <w:color w:val="24282A"/>
          <w:spacing w:val="3"/>
          <w:w w:val="85"/>
          <w:position w:val="-3"/>
          <w:sz w:val="66"/>
          <w:szCs w:val="66"/>
        </w:rPr>
        <w:t>B</w:t>
      </w:r>
      <w:r>
        <w:rPr>
          <w:rFonts w:ascii="Arial" w:cs="Arial" w:eastAsia="Arial" w:hAnsi="Arial"/>
          <w:b/>
          <w:color w:val="24282A"/>
          <w:spacing w:val="6"/>
          <w:w w:val="86"/>
          <w:position w:val="-3"/>
          <w:sz w:val="66"/>
          <w:szCs w:val="66"/>
        </w:rPr>
        <w:t>E</w:t>
      </w:r>
      <w:r>
        <w:rPr>
          <w:rFonts w:ascii="Arial" w:cs="Arial" w:eastAsia="Arial" w:hAnsi="Arial"/>
          <w:b/>
          <w:color w:val="24282A"/>
          <w:spacing w:val="4"/>
          <w:w w:val="114"/>
          <w:position w:val="-3"/>
          <w:sz w:val="66"/>
          <w:szCs w:val="66"/>
        </w:rPr>
        <w:t>N</w:t>
      </w:r>
      <w:r>
        <w:rPr>
          <w:rFonts w:ascii="Arial" w:cs="Arial" w:eastAsia="Arial" w:hAnsi="Arial"/>
          <w:b/>
          <w:color w:val="24282A"/>
          <w:spacing w:val="2"/>
          <w:w w:val="89"/>
          <w:position w:val="-3"/>
          <w:sz w:val="66"/>
          <w:szCs w:val="66"/>
        </w:rPr>
        <w:t>E</w:t>
      </w:r>
      <w:r>
        <w:rPr>
          <w:rFonts w:ascii="Arial" w:cs="Arial" w:eastAsia="Arial" w:hAnsi="Arial"/>
          <w:b/>
          <w:color w:val="24282A"/>
          <w:spacing w:val="5"/>
          <w:w w:val="93"/>
          <w:position w:val="-3"/>
          <w:sz w:val="66"/>
          <w:szCs w:val="66"/>
        </w:rPr>
        <w:t>F</w:t>
      </w:r>
      <w:r>
        <w:rPr>
          <w:rFonts w:ascii="Arial" w:cs="Arial" w:eastAsia="Arial" w:hAnsi="Arial"/>
          <w:b/>
          <w:color w:val="24282A"/>
          <w:spacing w:val="2"/>
          <w:w w:val="109"/>
          <w:position w:val="-3"/>
          <w:sz w:val="66"/>
          <w:szCs w:val="66"/>
        </w:rPr>
        <w:t>I</w:t>
      </w:r>
      <w:r>
        <w:rPr>
          <w:rFonts w:ascii="Arial" w:cs="Arial" w:eastAsia="Arial" w:hAnsi="Arial"/>
          <w:b/>
          <w:color w:val="24282A"/>
          <w:spacing w:val="3"/>
          <w:w w:val="97"/>
          <w:position w:val="-3"/>
          <w:sz w:val="66"/>
          <w:szCs w:val="66"/>
        </w:rPr>
        <w:t>C</w:t>
      </w:r>
      <w:r>
        <w:rPr>
          <w:rFonts w:ascii="Arial" w:cs="Arial" w:eastAsia="Arial" w:hAnsi="Arial"/>
          <w:b/>
          <w:color w:val="24282A"/>
          <w:spacing w:val="3"/>
          <w:w w:val="106"/>
          <w:position w:val="-3"/>
          <w:sz w:val="66"/>
          <w:szCs w:val="66"/>
        </w:rPr>
        <w:t>I</w:t>
      </w:r>
      <w:r>
        <w:rPr>
          <w:rFonts w:ascii="Arial" w:cs="Arial" w:eastAsia="Arial" w:hAnsi="Arial"/>
          <w:b/>
          <w:color w:val="24282A"/>
          <w:spacing w:val="8"/>
          <w:w w:val="107"/>
          <w:position w:val="-3"/>
          <w:sz w:val="66"/>
          <w:szCs w:val="66"/>
        </w:rPr>
        <w:t>O</w:t>
      </w:r>
      <w:r>
        <w:rPr>
          <w:rFonts w:ascii="Arial" w:cs="Arial" w:eastAsia="Arial" w:hAnsi="Arial"/>
          <w:b/>
          <w:color w:val="24282A"/>
          <w:spacing w:val="0"/>
          <w:w w:val="71"/>
          <w:position w:val="-3"/>
          <w:sz w:val="66"/>
          <w:szCs w:val="6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6"/>
          <w:szCs w:val="66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right"/>
        <w:spacing w:line="260" w:lineRule="exact"/>
        <w:ind w:right="5714"/>
      </w:pPr>
      <w:r>
        <w:rPr>
          <w:rFonts w:ascii="Times New Roman" w:cs="Times New Roman" w:eastAsia="Times New Roman" w:hAnsi="Times New Roman"/>
          <w:color w:val="24282A"/>
          <w:spacing w:val="0"/>
          <w:w w:val="128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480" w:lineRule="exact"/>
        <w:ind w:left="10569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7"/>
          <w:w w:val="79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9"/>
          <w:w w:val="98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8"/>
          <w:w w:val="103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8"/>
          <w:w w:val="107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7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2"/>
          <w:w w:val="78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8"/>
          <w:w w:val="99"/>
          <w:sz w:val="48"/>
          <w:szCs w:val="48"/>
        </w:rPr>
        <w:t>Z</w:t>
      </w:r>
      <w:r>
        <w:rPr>
          <w:rFonts w:ascii="Arial" w:cs="Arial" w:eastAsia="Arial" w:hAnsi="Arial"/>
          <w:color w:val="24282A"/>
          <w:spacing w:val="8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10"/>
          <w:w w:val="108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91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29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5"/>
          <w:w w:val="10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-32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89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5"/>
          <w:w w:val="84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9"/>
          <w:w w:val="104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3"/>
          <w:w w:val="88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7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48"/>
          <w:szCs w:val="48"/>
        </w:rPr>
        <w:tabs>
          <w:tab w:pos="11040" w:val="left"/>
        </w:tabs>
        <w:jc w:val="left"/>
        <w:spacing w:line="300" w:lineRule="auto"/>
        <w:ind w:hanging="499" w:left="11068" w:right="948"/>
      </w:pP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-123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ab/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0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4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6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5"/>
          <w:sz w:val="48"/>
          <w:szCs w:val="48"/>
        </w:rPr>
        <w:t>B</w:t>
      </w:r>
      <w:r>
        <w:rPr>
          <w:rFonts w:ascii="Arial" w:cs="Arial" w:eastAsia="Arial" w:hAnsi="Arial"/>
          <w:color w:val="24282A"/>
          <w:spacing w:val="8"/>
          <w:w w:val="106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5"/>
          <w:w w:val="99"/>
          <w:sz w:val="48"/>
          <w:szCs w:val="48"/>
        </w:rPr>
        <w:t>L</w:t>
      </w:r>
      <w:r>
        <w:rPr>
          <w:rFonts w:ascii="Arial" w:cs="Arial" w:eastAsia="Arial" w:hAnsi="Arial"/>
          <w:color w:val="24282A"/>
          <w:spacing w:val="7"/>
          <w:w w:val="76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103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6"/>
          <w:w w:val="100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0"/>
          <w:w w:val="78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-54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90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90"/>
          <w:sz w:val="48"/>
          <w:szCs w:val="48"/>
        </w:rPr>
        <w:t>V</w:t>
      </w:r>
      <w:r>
        <w:rPr>
          <w:rFonts w:ascii="Arial" w:cs="Arial" w:eastAsia="Arial" w:hAnsi="Arial"/>
          <w:color w:val="24282A"/>
          <w:spacing w:val="3"/>
          <w:w w:val="90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90"/>
          <w:sz w:val="48"/>
          <w:szCs w:val="48"/>
        </w:rPr>
        <w:t>Ó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107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34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90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2"/>
          <w:w w:val="90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4"/>
          <w:w w:val="90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5"/>
          <w:w w:val="90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90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0"/>
          <w:w w:val="90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53"/>
          <w:w w:val="9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8"/>
          <w:w w:val="9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93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6"/>
          <w:w w:val="93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5"/>
          <w:w w:val="93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5"/>
          <w:w w:val="93"/>
          <w:sz w:val="48"/>
          <w:szCs w:val="48"/>
        </w:rPr>
        <w:t>S</w:t>
      </w:r>
      <w:r>
        <w:rPr>
          <w:rFonts w:ascii="Arial" w:cs="Arial" w:eastAsia="Arial" w:hAnsi="Arial"/>
          <w:color w:val="24282A"/>
          <w:spacing w:val="0"/>
          <w:w w:val="93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0"/>
          <w:w w:val="93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82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0"/>
          <w:w w:val="82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84"/>
          <w:w w:val="82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4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4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97"/>
          <w:sz w:val="48"/>
          <w:szCs w:val="48"/>
        </w:rPr>
        <w:t>G</w:t>
      </w:r>
      <w:r>
        <w:rPr>
          <w:rFonts w:ascii="Arial" w:cs="Arial" w:eastAsia="Arial" w:hAnsi="Arial"/>
          <w:color w:val="24282A"/>
          <w:spacing w:val="5"/>
          <w:w w:val="87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6"/>
          <w:w w:val="98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09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3"/>
          <w:w w:val="88"/>
          <w:sz w:val="48"/>
          <w:szCs w:val="48"/>
        </w:rPr>
        <w:t>I</w:t>
      </w:r>
      <w:r>
        <w:rPr>
          <w:rFonts w:ascii="Arial" w:cs="Arial" w:eastAsia="Arial" w:hAnsi="Arial"/>
          <w:color w:val="24282A"/>
          <w:spacing w:val="9"/>
          <w:w w:val="100"/>
          <w:sz w:val="48"/>
          <w:szCs w:val="48"/>
        </w:rPr>
        <w:t>N</w:t>
      </w:r>
      <w:r>
        <w:rPr>
          <w:rFonts w:ascii="Arial" w:cs="Arial" w:eastAsia="Arial" w:hAnsi="Arial"/>
          <w:color w:val="24282A"/>
          <w:spacing w:val="7"/>
          <w:w w:val="112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56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8"/>
          <w:szCs w:val="48"/>
        </w:rPr>
      </w:r>
    </w:p>
    <w:p>
      <w:pPr>
        <w:rPr>
          <w:rFonts w:ascii="Arial" w:cs="Arial" w:eastAsia="Arial" w:hAnsi="Arial"/>
          <w:sz w:val="48"/>
          <w:szCs w:val="48"/>
        </w:rPr>
        <w:jc w:val="left"/>
        <w:spacing w:line="540" w:lineRule="exact"/>
        <w:ind w:left="10569"/>
        <w:sectPr>
          <w:type w:val="continuous"/>
          <w:pgSz w:h="16200" w:orient="landscape" w:w="28800"/>
          <w:pgMar w:bottom="280" w:left="4220" w:right="920" w:top="1520"/>
        </w:sectPr>
      </w:pPr>
      <w:r>
        <w:rPr>
          <w:rFonts w:ascii="Arial" w:cs="Arial" w:eastAsia="Arial" w:hAnsi="Arial"/>
          <w:color w:val="24282A"/>
          <w:spacing w:val="0"/>
          <w:w w:val="100"/>
          <w:position w:val="-1"/>
          <w:sz w:val="48"/>
          <w:szCs w:val="48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36"/>
          <w:w w:val="100"/>
          <w:position w:val="-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8"/>
          <w:w w:val="100"/>
          <w:position w:val="-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7"/>
          <w:w w:val="100"/>
          <w:position w:val="-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9"/>
          <w:w w:val="100"/>
          <w:position w:val="-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8"/>
          <w:w w:val="100"/>
          <w:position w:val="-1"/>
          <w:sz w:val="48"/>
          <w:szCs w:val="48"/>
        </w:rPr>
        <w:t>Y</w:t>
      </w:r>
      <w:r>
        <w:rPr>
          <w:rFonts w:ascii="Arial" w:cs="Arial" w:eastAsia="Arial" w:hAnsi="Arial"/>
          <w:color w:val="24282A"/>
          <w:spacing w:val="0"/>
          <w:w w:val="100"/>
          <w:position w:val="-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7"/>
          <w:w w:val="100"/>
          <w:position w:val="-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73"/>
          <w:position w:val="-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7"/>
          <w:w w:val="109"/>
          <w:position w:val="-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6"/>
          <w:w w:val="80"/>
          <w:position w:val="-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position w:val="-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37"/>
          <w:w w:val="100"/>
          <w:position w:val="-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position w:val="-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9"/>
          <w:w w:val="100"/>
          <w:position w:val="-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"/>
          <w:w w:val="100"/>
          <w:position w:val="-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7"/>
          <w:w w:val="100"/>
          <w:position w:val="-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6"/>
          <w:w w:val="100"/>
          <w:position w:val="-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0"/>
          <w:w w:val="100"/>
          <w:position w:val="-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-22"/>
          <w:w w:val="100"/>
          <w:position w:val="-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7"/>
          <w:w w:val="84"/>
          <w:position w:val="-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0"/>
          <w:w w:val="84"/>
          <w:position w:val="-1"/>
          <w:sz w:val="48"/>
          <w:szCs w:val="48"/>
        </w:rPr>
        <w:t>E</w:t>
      </w:r>
      <w:r>
        <w:rPr>
          <w:rFonts w:ascii="Arial" w:cs="Arial" w:eastAsia="Arial" w:hAnsi="Arial"/>
          <w:color w:val="24282A"/>
          <w:spacing w:val="85"/>
          <w:w w:val="84"/>
          <w:position w:val="-1"/>
          <w:sz w:val="48"/>
          <w:szCs w:val="48"/>
        </w:rPr>
        <w:t> </w:t>
      </w:r>
      <w:r>
        <w:rPr>
          <w:rFonts w:ascii="Arial" w:cs="Arial" w:eastAsia="Arial" w:hAnsi="Arial"/>
          <w:color w:val="24282A"/>
          <w:spacing w:val="5"/>
          <w:w w:val="83"/>
          <w:position w:val="-1"/>
          <w:sz w:val="48"/>
          <w:szCs w:val="48"/>
        </w:rPr>
        <w:t>C</w:t>
      </w:r>
      <w:r>
        <w:rPr>
          <w:rFonts w:ascii="Arial" w:cs="Arial" w:eastAsia="Arial" w:hAnsi="Arial"/>
          <w:color w:val="24282A"/>
          <w:spacing w:val="7"/>
          <w:w w:val="105"/>
          <w:position w:val="-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11"/>
          <w:w w:val="109"/>
          <w:position w:val="-1"/>
          <w:sz w:val="48"/>
          <w:szCs w:val="48"/>
        </w:rPr>
        <w:t>M</w:t>
      </w:r>
      <w:r>
        <w:rPr>
          <w:rFonts w:ascii="Arial" w:cs="Arial" w:eastAsia="Arial" w:hAnsi="Arial"/>
          <w:color w:val="24282A"/>
          <w:spacing w:val="8"/>
          <w:w w:val="95"/>
          <w:position w:val="-1"/>
          <w:sz w:val="48"/>
          <w:szCs w:val="48"/>
        </w:rPr>
        <w:t>P</w:t>
      </w:r>
      <w:r>
        <w:rPr>
          <w:rFonts w:ascii="Arial" w:cs="Arial" w:eastAsia="Arial" w:hAnsi="Arial"/>
          <w:color w:val="24282A"/>
          <w:spacing w:val="8"/>
          <w:w w:val="96"/>
          <w:position w:val="-1"/>
          <w:sz w:val="48"/>
          <w:szCs w:val="48"/>
        </w:rPr>
        <w:t>U</w:t>
      </w:r>
      <w:r>
        <w:rPr>
          <w:rFonts w:ascii="Arial" w:cs="Arial" w:eastAsia="Arial" w:hAnsi="Arial"/>
          <w:color w:val="24282A"/>
          <w:spacing w:val="8"/>
          <w:w w:val="99"/>
          <w:position w:val="-1"/>
          <w:sz w:val="48"/>
          <w:szCs w:val="48"/>
        </w:rPr>
        <w:t>T</w:t>
      </w:r>
      <w:r>
        <w:rPr>
          <w:rFonts w:ascii="Arial" w:cs="Arial" w:eastAsia="Arial" w:hAnsi="Arial"/>
          <w:color w:val="24282A"/>
          <w:spacing w:val="7"/>
          <w:w w:val="106"/>
          <w:position w:val="-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8"/>
          <w:w w:val="96"/>
          <w:position w:val="-1"/>
          <w:sz w:val="48"/>
          <w:szCs w:val="48"/>
        </w:rPr>
        <w:t>D</w:t>
      </w:r>
      <w:r>
        <w:rPr>
          <w:rFonts w:ascii="Arial" w:cs="Arial" w:eastAsia="Arial" w:hAnsi="Arial"/>
          <w:color w:val="24282A"/>
          <w:spacing w:val="9"/>
          <w:w w:val="107"/>
          <w:position w:val="-1"/>
          <w:sz w:val="48"/>
          <w:szCs w:val="48"/>
        </w:rPr>
        <w:t>O</w:t>
      </w:r>
      <w:r>
        <w:rPr>
          <w:rFonts w:ascii="Arial" w:cs="Arial" w:eastAsia="Arial" w:hAnsi="Arial"/>
          <w:color w:val="24282A"/>
          <w:spacing w:val="6"/>
          <w:w w:val="84"/>
          <w:position w:val="-1"/>
          <w:sz w:val="48"/>
          <w:szCs w:val="48"/>
        </w:rPr>
        <w:t>R</w:t>
      </w:r>
      <w:r>
        <w:rPr>
          <w:rFonts w:ascii="Arial" w:cs="Arial" w:eastAsia="Arial" w:hAnsi="Arial"/>
          <w:color w:val="24282A"/>
          <w:spacing w:val="8"/>
          <w:w w:val="104"/>
          <w:position w:val="-1"/>
          <w:sz w:val="48"/>
          <w:szCs w:val="48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-1"/>
          <w:sz w:val="48"/>
          <w:szCs w:val="4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before="4" w:line="1320" w:lineRule="exact"/>
        <w:ind w:hanging="235" w:left="13780" w:right="1776"/>
      </w:pPr>
      <w:r>
        <w:pict>
          <v:shape style="position:absolute;margin-left:0pt;margin-top:0pt;width:1440pt;height:810pt;mso-position-horizontal-relative:page;mso-position-vertical-relative:page;z-index:-993" type="#_x0000_t75">
            <v:imagedata o:title="" r:id="rId19"/>
          </v:shape>
        </w:pict>
      </w:r>
      <w:r>
        <w:rPr>
          <w:rFonts w:ascii="Times New Roman" w:cs="Times New Roman" w:eastAsia="Times New Roman" w:hAnsi="Times New Roman"/>
          <w:color w:val="24282A"/>
          <w:spacing w:val="7"/>
          <w:w w:val="95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7"/>
          <w:w w:val="88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24282A"/>
          <w:spacing w:val="8"/>
          <w:w w:val="92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5"/>
          <w:w w:val="72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0"/>
          <w:w w:val="88"/>
          <w:sz w:val="120"/>
          <w:szCs w:val="120"/>
        </w:rPr>
        <w:t>V</w:t>
      </w:r>
      <w:r>
        <w:rPr>
          <w:rFonts w:ascii="Times New Roman" w:cs="Times New Roman" w:eastAsia="Times New Roman" w:hAnsi="Times New Roman"/>
          <w:color w:val="24282A"/>
          <w:spacing w:val="19"/>
          <w:w w:val="88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11"/>
          <w:w w:val="94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13"/>
          <w:w w:val="96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10"/>
          <w:w w:val="93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8"/>
          <w:w w:val="96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24282A"/>
          <w:spacing w:val="0"/>
          <w:w w:val="85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24282A"/>
          <w:spacing w:val="6"/>
          <w:w w:val="89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24282A"/>
          <w:spacing w:val="7"/>
          <w:w w:val="95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24282A"/>
          <w:spacing w:val="6"/>
          <w:w w:val="94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24282A"/>
          <w:spacing w:val="9"/>
          <w:w w:val="89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24282A"/>
          <w:spacing w:val="-12"/>
          <w:w w:val="95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11"/>
          <w:w w:val="89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24282A"/>
          <w:spacing w:val="3"/>
          <w:w w:val="75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24282A"/>
          <w:spacing w:val="-32"/>
          <w:w w:val="94"/>
          <w:sz w:val="120"/>
          <w:szCs w:val="120"/>
        </w:rPr>
        <w:t>V</w:t>
      </w:r>
      <w:r>
        <w:rPr>
          <w:rFonts w:ascii="Times New Roman" w:cs="Times New Roman" w:eastAsia="Times New Roman" w:hAnsi="Times New Roman"/>
          <w:color w:val="24282A"/>
          <w:spacing w:val="8"/>
          <w:w w:val="96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24282A"/>
          <w:spacing w:val="0"/>
          <w:w w:val="83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0"/>
          <w:szCs w:val="120"/>
        </w:rPr>
      </w:r>
    </w:p>
    <w:p>
      <w:pPr>
        <w:rPr>
          <w:sz w:val="24"/>
          <w:szCs w:val="24"/>
        </w:rPr>
        <w:jc w:val="left"/>
        <w:spacing w:before="1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52"/>
          <w:szCs w:val="52"/>
        </w:rPr>
        <w:jc w:val="center"/>
        <w:ind w:left="10121" w:right="8893"/>
      </w:pPr>
      <w:r>
        <w:rPr>
          <w:rFonts w:ascii="Arial" w:cs="Arial" w:eastAsia="Arial" w:hAnsi="Arial"/>
          <w:b/>
          <w:color w:val="24282A"/>
          <w:spacing w:val="-6"/>
          <w:w w:val="109"/>
          <w:sz w:val="52"/>
          <w:szCs w:val="52"/>
        </w:rPr>
        <w:t>A</w:t>
      </w:r>
      <w:r>
        <w:rPr>
          <w:rFonts w:ascii="Arial" w:cs="Arial" w:eastAsia="Arial" w:hAnsi="Arial"/>
          <w:b/>
          <w:color w:val="24282A"/>
          <w:spacing w:val="-5"/>
          <w:w w:val="92"/>
          <w:sz w:val="52"/>
          <w:szCs w:val="52"/>
        </w:rPr>
        <w:t>C</w:t>
      </w:r>
      <w:r>
        <w:rPr>
          <w:rFonts w:ascii="Arial" w:cs="Arial" w:eastAsia="Arial" w:hAnsi="Arial"/>
          <w:b/>
          <w:color w:val="24282A"/>
          <w:spacing w:val="-5"/>
          <w:w w:val="112"/>
          <w:sz w:val="52"/>
          <w:szCs w:val="52"/>
        </w:rPr>
        <w:t>T</w:t>
      </w:r>
      <w:r>
        <w:rPr>
          <w:rFonts w:ascii="Arial" w:cs="Arial" w:eastAsia="Arial" w:hAnsi="Arial"/>
          <w:b/>
          <w:color w:val="24282A"/>
          <w:spacing w:val="-1"/>
          <w:w w:val="101"/>
          <w:sz w:val="52"/>
          <w:szCs w:val="52"/>
        </w:rPr>
        <w:t>I</w:t>
      </w:r>
      <w:r>
        <w:rPr>
          <w:rFonts w:ascii="Arial" w:cs="Arial" w:eastAsia="Arial" w:hAnsi="Arial"/>
          <w:b/>
          <w:color w:val="24282A"/>
          <w:spacing w:val="-5"/>
          <w:w w:val="122"/>
          <w:sz w:val="52"/>
          <w:szCs w:val="52"/>
        </w:rPr>
        <w:t>V</w:t>
      </w:r>
      <w:r>
        <w:rPr>
          <w:rFonts w:ascii="Arial" w:cs="Arial" w:eastAsia="Arial" w:hAnsi="Arial"/>
          <w:b/>
          <w:color w:val="24282A"/>
          <w:spacing w:val="-2"/>
          <w:w w:val="115"/>
          <w:sz w:val="52"/>
          <w:szCs w:val="52"/>
        </w:rPr>
        <w:t>I</w:t>
      </w:r>
      <w:r>
        <w:rPr>
          <w:rFonts w:ascii="Arial" w:cs="Arial" w:eastAsia="Arial" w:hAnsi="Arial"/>
          <w:b/>
          <w:color w:val="24282A"/>
          <w:spacing w:val="-6"/>
          <w:w w:val="109"/>
          <w:sz w:val="52"/>
          <w:szCs w:val="52"/>
        </w:rPr>
        <w:t>D</w:t>
      </w:r>
      <w:r>
        <w:rPr>
          <w:rFonts w:ascii="Arial" w:cs="Arial" w:eastAsia="Arial" w:hAnsi="Arial"/>
          <w:b/>
          <w:color w:val="24282A"/>
          <w:spacing w:val="-5"/>
          <w:w w:val="115"/>
          <w:sz w:val="52"/>
          <w:szCs w:val="52"/>
        </w:rPr>
        <w:t>A</w:t>
      </w:r>
      <w:r>
        <w:rPr>
          <w:rFonts w:ascii="Arial" w:cs="Arial" w:eastAsia="Arial" w:hAnsi="Arial"/>
          <w:b/>
          <w:color w:val="24282A"/>
          <w:spacing w:val="-6"/>
          <w:w w:val="109"/>
          <w:sz w:val="52"/>
          <w:szCs w:val="52"/>
        </w:rPr>
        <w:t>D</w:t>
      </w:r>
      <w:r>
        <w:rPr>
          <w:rFonts w:ascii="Arial" w:cs="Arial" w:eastAsia="Arial" w:hAnsi="Arial"/>
          <w:b/>
          <w:color w:val="24282A"/>
          <w:spacing w:val="-4"/>
          <w:w w:val="90"/>
          <w:sz w:val="52"/>
          <w:szCs w:val="52"/>
        </w:rPr>
        <w:t>E</w:t>
      </w:r>
      <w:r>
        <w:rPr>
          <w:rFonts w:ascii="Arial" w:cs="Arial" w:eastAsia="Arial" w:hAnsi="Arial"/>
          <w:b/>
          <w:color w:val="24282A"/>
          <w:spacing w:val="-4"/>
          <w:w w:val="94"/>
          <w:sz w:val="52"/>
          <w:szCs w:val="52"/>
        </w:rPr>
        <w:t>S</w:t>
      </w:r>
      <w:r>
        <w:rPr>
          <w:rFonts w:ascii="Arial" w:cs="Arial" w:eastAsia="Arial" w:hAnsi="Arial"/>
          <w:b/>
          <w:color w:val="24282A"/>
          <w:spacing w:val="0"/>
          <w:w w:val="73"/>
          <w:sz w:val="52"/>
          <w:szCs w:val="5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52"/>
          <w:szCs w:val="52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ind w:left="10646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4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2"/>
          <w:w w:val="89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7"/>
          <w:w w:val="89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  </w:t>
      </w:r>
      <w:r>
        <w:rPr>
          <w:rFonts w:ascii="Arial" w:cs="Arial" w:eastAsia="Arial" w:hAnsi="Arial"/>
          <w:color w:val="24282A"/>
          <w:spacing w:val="2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19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99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5"/>
          <w:w w:val="80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5"/>
          <w:w w:val="108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88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-36"/>
          <w:w w:val="10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68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6"/>
          <w:w w:val="106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69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sz w:val="15"/>
          <w:szCs w:val="15"/>
        </w:rPr>
        <w:jc w:val="left"/>
        <w:spacing w:before="7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560" w:lineRule="exact"/>
        <w:ind w:left="10646"/>
      </w:pP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4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77"/>
          <w:position w:val="-5"/>
          <w:sz w:val="54"/>
          <w:szCs w:val="54"/>
        </w:rPr>
        <w:t>F</w:t>
      </w:r>
      <w:r>
        <w:rPr>
          <w:rFonts w:ascii="Arial" w:cs="Arial" w:eastAsia="Arial" w:hAnsi="Arial"/>
          <w:color w:val="24282A"/>
          <w:spacing w:val="3"/>
          <w:w w:val="88"/>
          <w:position w:val="-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7"/>
          <w:w w:val="93"/>
          <w:position w:val="-5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7"/>
          <w:w w:val="102"/>
          <w:position w:val="-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0"/>
          <w:w w:val="104"/>
          <w:position w:val="-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2"/>
          <w:w w:val="100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3"/>
          <w:position w:val="-5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3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103"/>
          <w:w w:val="83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4"/>
          <w:position w:val="-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94"/>
          <w:position w:val="-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8"/>
          <w:w w:val="94"/>
          <w:position w:val="-5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8"/>
          <w:w w:val="94"/>
          <w:position w:val="-5"/>
          <w:sz w:val="54"/>
          <w:szCs w:val="54"/>
        </w:rPr>
        <w:t>V</w:t>
      </w:r>
      <w:r>
        <w:rPr>
          <w:rFonts w:ascii="Arial" w:cs="Arial" w:eastAsia="Arial" w:hAnsi="Arial"/>
          <w:color w:val="24282A"/>
          <w:spacing w:val="6"/>
          <w:w w:val="94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4"/>
          <w:position w:val="-5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2"/>
          <w:w w:val="94"/>
          <w:position w:val="-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94"/>
          <w:position w:val="-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94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17"/>
          <w:w w:val="94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4"/>
          <w:position w:val="-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6"/>
          <w:w w:val="94"/>
          <w:position w:val="-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94"/>
          <w:position w:val="-5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112"/>
          <w:w w:val="94"/>
          <w:position w:val="-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69"/>
          <w:position w:val="-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3"/>
          <w:w w:val="113"/>
          <w:position w:val="-5"/>
          <w:sz w:val="54"/>
          <w:szCs w:val="54"/>
        </w:rPr>
        <w:t>-</w:t>
      </w:r>
      <w:r>
        <w:rPr>
          <w:rFonts w:ascii="Arial" w:cs="Arial" w:eastAsia="Arial" w:hAnsi="Arial"/>
          <w:color w:val="24282A"/>
          <w:spacing w:val="7"/>
          <w:w w:val="102"/>
          <w:position w:val="-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6"/>
          <w:w w:val="105"/>
          <w:position w:val="-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5"/>
          <w:position w:val="-5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0"/>
          <w:w w:val="60"/>
          <w:position w:val="-5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line="280" w:lineRule="exact"/>
        <w:ind w:left="13418" w:right="9319"/>
      </w:pPr>
      <w:r>
        <w:rPr>
          <w:rFonts w:ascii="Times New Roman" w:cs="Times New Roman" w:eastAsia="Times New Roman" w:hAnsi="Times New Roman"/>
          <w:color w:val="24282A"/>
          <w:spacing w:val="0"/>
          <w:w w:val="132"/>
          <w:position w:val="1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540" w:lineRule="exact"/>
        <w:ind w:left="10646"/>
      </w:pPr>
      <w:r>
        <w:rPr>
          <w:rFonts w:ascii="Arial" w:cs="Arial" w:eastAsia="Arial" w:hAnsi="Arial"/>
          <w:color w:val="24282A"/>
          <w:spacing w:val="0"/>
          <w:w w:val="100"/>
          <w:position w:val="1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4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2"/>
          <w:w w:val="66"/>
          <w:position w:val="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9"/>
          <w:w w:val="111"/>
          <w:position w:val="1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6"/>
          <w:w w:val="97"/>
          <w:position w:val="1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5"/>
          <w:w w:val="91"/>
          <w:position w:val="1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4"/>
          <w:w w:val="79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6"/>
          <w:w w:val="89"/>
          <w:position w:val="1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3"/>
          <w:w w:val="88"/>
          <w:position w:val="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8"/>
          <w:w w:val="108"/>
          <w:position w:val="1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91"/>
          <w:position w:val="1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35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3"/>
          <w:position w:val="1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3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103"/>
          <w:w w:val="83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position w:val="1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100"/>
          <w:position w:val="1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4"/>
          <w:w w:val="100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100"/>
          <w:position w:val="1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3"/>
          <w:w w:val="100"/>
          <w:position w:val="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5"/>
          <w:w w:val="100"/>
          <w:position w:val="1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"/>
          <w:w w:val="100"/>
          <w:position w:val="1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-60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3"/>
          <w:position w:val="1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73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sz w:val="18"/>
          <w:szCs w:val="18"/>
        </w:rPr>
        <w:jc w:val="left"/>
        <w:spacing w:before="8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132" w:lineRule="auto"/>
        <w:ind w:firstLine="24" w:left="11174" w:right="3442"/>
      </w:pPr>
      <w:r>
        <w:rPr>
          <w:rFonts w:ascii="Arial" w:cs="Arial" w:eastAsia="Arial" w:hAnsi="Arial"/>
          <w:color w:val="24282A"/>
          <w:spacing w:val="6"/>
          <w:w w:val="99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8"/>
          <w:w w:val="107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8"/>
          <w:w w:val="108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6"/>
          <w:w w:val="92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2"/>
          <w:w w:val="69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109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7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87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85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93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7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5"/>
          <w:w w:val="87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5"/>
          <w:w w:val="87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7"/>
          <w:w w:val="87"/>
          <w:sz w:val="54"/>
          <w:szCs w:val="54"/>
        </w:rPr>
        <w:t>H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109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3"/>
          <w:w w:val="88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5"/>
          <w:w w:val="104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5"/>
          <w:w w:val="91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0"/>
          <w:w w:val="7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1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5"/>
          <w:w w:val="104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88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8"/>
          <w:w w:val="10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9"/>
          <w:w w:val="102"/>
          <w:sz w:val="54"/>
          <w:szCs w:val="54"/>
        </w:rPr>
        <w:t>Q</w:t>
      </w:r>
      <w:r>
        <w:rPr>
          <w:rFonts w:ascii="Arial" w:cs="Arial" w:eastAsia="Arial" w:hAnsi="Arial"/>
          <w:color w:val="24282A"/>
          <w:spacing w:val="6"/>
          <w:w w:val="102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5"/>
          <w:w w:val="88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276"/>
          <w:w w:val="98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0"/>
          <w:w w:val="86"/>
          <w:position w:val="27"/>
          <w:sz w:val="72"/>
          <w:szCs w:val="72"/>
        </w:rPr>
        <w:t>-</w:t>
      </w:r>
      <w:r>
        <w:rPr>
          <w:rFonts w:ascii="Arial" w:cs="Arial" w:eastAsia="Arial" w:hAnsi="Arial"/>
          <w:color w:val="24282A"/>
          <w:spacing w:val="-122"/>
          <w:w w:val="100"/>
          <w:position w:val="27"/>
          <w:sz w:val="72"/>
          <w:szCs w:val="72"/>
        </w:rPr>
        <w:t> </w:t>
      </w:r>
      <w:r>
        <w:rPr>
          <w:rFonts w:ascii="Arial" w:cs="Arial" w:eastAsia="Arial" w:hAnsi="Arial"/>
          <w:color w:val="24282A"/>
          <w:spacing w:val="8"/>
          <w:w w:val="110"/>
          <w:position w:val="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0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52"/>
          <w:szCs w:val="52"/>
        </w:rPr>
        <w:jc w:val="center"/>
        <w:spacing w:line="540" w:lineRule="exact"/>
        <w:ind w:left="10174" w:right="8480"/>
      </w:pPr>
      <w:r>
        <w:rPr>
          <w:rFonts w:ascii="Arial" w:cs="Arial" w:eastAsia="Arial" w:hAnsi="Arial"/>
          <w:b/>
          <w:color w:val="24282A"/>
          <w:spacing w:val="-2"/>
          <w:w w:val="90"/>
          <w:position w:val="-4"/>
          <w:sz w:val="52"/>
          <w:szCs w:val="52"/>
        </w:rPr>
        <w:t>B</w:t>
      </w:r>
      <w:r>
        <w:rPr>
          <w:rFonts w:ascii="Arial" w:cs="Arial" w:eastAsia="Arial" w:hAnsi="Arial"/>
          <w:b/>
          <w:color w:val="24282A"/>
          <w:spacing w:val="-2"/>
          <w:w w:val="92"/>
          <w:position w:val="-4"/>
          <w:sz w:val="52"/>
          <w:szCs w:val="52"/>
        </w:rPr>
        <w:t>E</w:t>
      </w:r>
      <w:r>
        <w:rPr>
          <w:rFonts w:ascii="Arial" w:cs="Arial" w:eastAsia="Arial" w:hAnsi="Arial"/>
          <w:b/>
          <w:color w:val="24282A"/>
          <w:spacing w:val="-4"/>
          <w:w w:val="120"/>
          <w:position w:val="-4"/>
          <w:sz w:val="52"/>
          <w:szCs w:val="52"/>
        </w:rPr>
        <w:t>N</w:t>
      </w:r>
      <w:r>
        <w:rPr>
          <w:rFonts w:ascii="Arial" w:cs="Arial" w:eastAsia="Arial" w:hAnsi="Arial"/>
          <w:b/>
          <w:color w:val="24282A"/>
          <w:spacing w:val="-3"/>
          <w:w w:val="95"/>
          <w:position w:val="-4"/>
          <w:sz w:val="52"/>
          <w:szCs w:val="52"/>
        </w:rPr>
        <w:t>E</w:t>
      </w:r>
      <w:r>
        <w:rPr>
          <w:rFonts w:ascii="Arial" w:cs="Arial" w:eastAsia="Arial" w:hAnsi="Arial"/>
          <w:b/>
          <w:color w:val="24282A"/>
          <w:spacing w:val="-4"/>
          <w:w w:val="101"/>
          <w:position w:val="-4"/>
          <w:sz w:val="52"/>
          <w:szCs w:val="52"/>
        </w:rPr>
        <w:t>F</w:t>
      </w:r>
      <w:r>
        <w:rPr>
          <w:rFonts w:ascii="Arial" w:cs="Arial" w:eastAsia="Arial" w:hAnsi="Arial"/>
          <w:b/>
          <w:color w:val="24282A"/>
          <w:spacing w:val="-2"/>
          <w:w w:val="115"/>
          <w:position w:val="-4"/>
          <w:sz w:val="52"/>
          <w:szCs w:val="52"/>
        </w:rPr>
        <w:t>I</w:t>
      </w:r>
      <w:r>
        <w:rPr>
          <w:rFonts w:ascii="Arial" w:cs="Arial" w:eastAsia="Arial" w:hAnsi="Arial"/>
          <w:b/>
          <w:color w:val="24282A"/>
          <w:spacing w:val="-3"/>
          <w:w w:val="103"/>
          <w:position w:val="-4"/>
          <w:sz w:val="52"/>
          <w:szCs w:val="52"/>
        </w:rPr>
        <w:t>C</w:t>
      </w:r>
      <w:r>
        <w:rPr>
          <w:rFonts w:ascii="Arial" w:cs="Arial" w:eastAsia="Arial" w:hAnsi="Arial"/>
          <w:b/>
          <w:color w:val="24282A"/>
          <w:spacing w:val="-1"/>
          <w:w w:val="104"/>
          <w:position w:val="-4"/>
          <w:sz w:val="52"/>
          <w:szCs w:val="52"/>
        </w:rPr>
        <w:t>I</w:t>
      </w:r>
      <w:r>
        <w:rPr>
          <w:rFonts w:ascii="Arial" w:cs="Arial" w:eastAsia="Arial" w:hAnsi="Arial"/>
          <w:b/>
          <w:color w:val="24282A"/>
          <w:spacing w:val="-5"/>
          <w:w w:val="119"/>
          <w:position w:val="-4"/>
          <w:sz w:val="52"/>
          <w:szCs w:val="52"/>
        </w:rPr>
        <w:t>A</w:t>
      </w:r>
      <w:r>
        <w:rPr>
          <w:rFonts w:ascii="Arial" w:cs="Arial" w:eastAsia="Arial" w:hAnsi="Arial"/>
          <w:b/>
          <w:color w:val="24282A"/>
          <w:spacing w:val="-4"/>
          <w:w w:val="106"/>
          <w:position w:val="-4"/>
          <w:sz w:val="52"/>
          <w:szCs w:val="52"/>
        </w:rPr>
        <w:t>D</w:t>
      </w:r>
      <w:r>
        <w:rPr>
          <w:rFonts w:ascii="Arial" w:cs="Arial" w:eastAsia="Arial" w:hAnsi="Arial"/>
          <w:b/>
          <w:color w:val="24282A"/>
          <w:spacing w:val="-6"/>
          <w:w w:val="112"/>
          <w:position w:val="-4"/>
          <w:sz w:val="52"/>
          <w:szCs w:val="52"/>
        </w:rPr>
        <w:t>O</w:t>
      </w:r>
      <w:r>
        <w:rPr>
          <w:rFonts w:ascii="Arial" w:cs="Arial" w:eastAsia="Arial" w:hAnsi="Arial"/>
          <w:b/>
          <w:color w:val="24282A"/>
          <w:spacing w:val="-4"/>
          <w:w w:val="94"/>
          <w:position w:val="-4"/>
          <w:sz w:val="52"/>
          <w:szCs w:val="52"/>
        </w:rPr>
        <w:t>S</w:t>
      </w:r>
      <w:r>
        <w:rPr>
          <w:rFonts w:ascii="Arial" w:cs="Arial" w:eastAsia="Arial" w:hAnsi="Arial"/>
          <w:b/>
          <w:color w:val="24282A"/>
          <w:spacing w:val="0"/>
          <w:w w:val="73"/>
          <w:position w:val="-4"/>
          <w:sz w:val="52"/>
          <w:szCs w:val="5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line="280" w:lineRule="exact"/>
        <w:ind w:right="1526"/>
      </w:pPr>
      <w:r>
        <w:rPr>
          <w:rFonts w:ascii="Times New Roman" w:cs="Times New Roman" w:eastAsia="Times New Roman" w:hAnsi="Times New Roman"/>
          <w:color w:val="24282A"/>
          <w:spacing w:val="0"/>
          <w:w w:val="132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540" w:lineRule="exact"/>
        <w:ind w:left="10646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11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93"/>
          <w:sz w:val="54"/>
          <w:szCs w:val="54"/>
        </w:rPr>
        <w:t>V</w:t>
      </w:r>
      <w:r>
        <w:rPr>
          <w:rFonts w:ascii="Arial" w:cs="Arial" w:eastAsia="Arial" w:hAnsi="Arial"/>
          <w:color w:val="24282A"/>
          <w:spacing w:val="4"/>
          <w:w w:val="93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3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93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7"/>
          <w:w w:val="93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93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93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65"/>
          <w:w w:val="93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Y</w:t>
      </w:r>
      <w:r>
        <w:rPr>
          <w:rFonts w:ascii="Arial" w:cs="Arial" w:eastAsia="Arial" w:hAnsi="Arial"/>
          <w:color w:val="24282A"/>
          <w:spacing w:val="-49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99"/>
          <w:sz w:val="54"/>
          <w:szCs w:val="54"/>
        </w:rPr>
        <w:t>V</w:t>
      </w:r>
      <w:r>
        <w:rPr>
          <w:rFonts w:ascii="Arial" w:cs="Arial" w:eastAsia="Arial" w:hAnsi="Arial"/>
          <w:color w:val="24282A"/>
          <w:spacing w:val="4"/>
          <w:w w:val="7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8"/>
          <w:w w:val="94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9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102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5"/>
          <w:w w:val="108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7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65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8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8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3"/>
          <w:w w:val="88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88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4"/>
          <w:w w:val="88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88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7"/>
          <w:w w:val="88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88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0"/>
          <w:w w:val="88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8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99"/>
          <w:w w:val="88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2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6"/>
          <w:w w:val="93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96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6"/>
          <w:w w:val="97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6"/>
          <w:w w:val="113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"/>
          <w:w w:val="87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6"/>
          <w:w w:val="7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102"/>
          <w:sz w:val="54"/>
          <w:szCs w:val="54"/>
        </w:rPr>
        <w:t>Z</w:t>
      </w:r>
      <w:r>
        <w:rPr>
          <w:rFonts w:ascii="Arial" w:cs="Arial" w:eastAsia="Arial" w:hAnsi="Arial"/>
          <w:color w:val="24282A"/>
          <w:spacing w:val="0"/>
          <w:w w:val="66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rFonts w:ascii="Arial" w:cs="Arial" w:eastAsia="Arial" w:hAnsi="Arial"/>
          <w:sz w:val="54"/>
          <w:szCs w:val="54"/>
        </w:rPr>
        <w:tabs>
          <w:tab w:pos="11180" w:val="left"/>
        </w:tabs>
        <w:jc w:val="left"/>
        <w:spacing w:before="12" w:line="760" w:lineRule="atLeast"/>
        <w:ind w:hanging="499" w:left="11145" w:right="13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-146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ab/>
        <w:tab/>
      </w:r>
      <w:r>
        <w:rPr>
          <w:rFonts w:ascii="Arial" w:cs="Arial" w:eastAsia="Arial" w:hAnsi="Arial"/>
          <w:color w:val="24282A"/>
          <w:spacing w:val="3"/>
          <w:w w:val="69"/>
          <w:sz w:val="54"/>
          <w:szCs w:val="54"/>
        </w:rPr>
        <w:t>1</w:t>
      </w:r>
      <w:r>
        <w:rPr>
          <w:rFonts w:ascii="Arial" w:cs="Arial" w:eastAsia="Arial" w:hAnsi="Arial"/>
          <w:color w:val="24282A"/>
          <w:spacing w:val="0"/>
          <w:w w:val="69"/>
          <w:sz w:val="54"/>
          <w:szCs w:val="54"/>
        </w:rPr>
        <w:t>1</w:t>
      </w:r>
      <w:r>
        <w:rPr>
          <w:rFonts w:ascii="Arial" w:cs="Arial" w:eastAsia="Arial" w:hAnsi="Arial"/>
          <w:color w:val="24282A"/>
          <w:spacing w:val="98"/>
          <w:w w:val="6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69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102"/>
          <w:w w:val="6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7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3"/>
          <w:w w:val="8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87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4"/>
          <w:w w:val="87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7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94"/>
          <w:w w:val="8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8"/>
          <w:w w:val="92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5"/>
          <w:w w:val="102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9"/>
          <w:w w:val="102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7"/>
          <w:w w:val="88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G</w:t>
      </w:r>
      <w:r>
        <w:rPr>
          <w:rFonts w:ascii="Arial" w:cs="Arial" w:eastAsia="Arial" w:hAnsi="Arial"/>
          <w:color w:val="24282A"/>
          <w:spacing w:val="8"/>
          <w:w w:val="11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7"/>
          <w:w w:val="93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8"/>
          <w:w w:val="106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73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62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90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5"/>
          <w:w w:val="9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0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0"/>
          <w:w w:val="9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2"/>
          <w:w w:val="9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8"/>
          <w:sz w:val="54"/>
          <w:szCs w:val="54"/>
        </w:rPr>
        <w:t>Q</w:t>
      </w:r>
      <w:r>
        <w:rPr>
          <w:rFonts w:ascii="Arial" w:cs="Arial" w:eastAsia="Arial" w:hAnsi="Arial"/>
          <w:color w:val="24282A"/>
          <w:spacing w:val="6"/>
          <w:w w:val="102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0"/>
          <w:w w:val="76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59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91"/>
          <w:sz w:val="54"/>
          <w:szCs w:val="54"/>
        </w:rPr>
        <w:t>H</w:t>
      </w:r>
      <w:r>
        <w:rPr>
          <w:rFonts w:ascii="Arial" w:cs="Arial" w:eastAsia="Arial" w:hAnsi="Arial"/>
          <w:color w:val="24282A"/>
          <w:spacing w:val="0"/>
          <w:w w:val="7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4"/>
          <w:w w:val="71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6"/>
          <w:w w:val="10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7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65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2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7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100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5"/>
          <w:w w:val="80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8"/>
          <w:w w:val="106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-32"/>
          <w:w w:val="10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3"/>
          <w:w w:val="61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5"/>
          <w:w w:val="11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7"/>
          <w:w w:val="98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6"/>
          <w:w w:val="10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6"/>
          <w:w w:val="92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4"/>
          <w:w w:val="7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65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4"/>
          <w:w w:val="100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-43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100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8"/>
          <w:w w:val="100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5"/>
          <w:w w:val="100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100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100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100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3"/>
          <w:w w:val="100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7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6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83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6"/>
          <w:w w:val="103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8"/>
          <w:w w:val="99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8"/>
          <w:w w:val="105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2"/>
          <w:w w:val="98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91"/>
          <w:sz w:val="54"/>
          <w:szCs w:val="5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line="220" w:lineRule="exact"/>
        <w:ind w:left="12511" w:right="10226"/>
      </w:pPr>
      <w:r>
        <w:rPr>
          <w:rFonts w:ascii="Times New Roman" w:cs="Times New Roman" w:eastAsia="Times New Roman" w:hAnsi="Times New Roman"/>
          <w:color w:val="24282A"/>
          <w:spacing w:val="0"/>
          <w:w w:val="132"/>
          <w:position w:val="2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54"/>
          <w:szCs w:val="54"/>
        </w:rPr>
        <w:jc w:val="center"/>
        <w:spacing w:line="440" w:lineRule="exact"/>
        <w:ind w:left="11137" w:right="9716"/>
      </w:pPr>
      <w:r>
        <w:rPr>
          <w:rFonts w:ascii="Arial" w:cs="Arial" w:eastAsia="Arial" w:hAnsi="Arial"/>
          <w:color w:val="24282A"/>
          <w:spacing w:val="2"/>
          <w:w w:val="66"/>
          <w:position w:val="-7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8"/>
          <w:w w:val="105"/>
          <w:position w:val="-7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8"/>
          <w:w w:val="100"/>
          <w:position w:val="-7"/>
          <w:sz w:val="54"/>
          <w:szCs w:val="54"/>
        </w:rPr>
        <w:t>G</w:t>
      </w:r>
      <w:r>
        <w:rPr>
          <w:rFonts w:ascii="Arial" w:cs="Arial" w:eastAsia="Arial" w:hAnsi="Arial"/>
          <w:color w:val="24282A"/>
          <w:spacing w:val="4"/>
          <w:w w:val="101"/>
          <w:position w:val="-7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5"/>
          <w:w w:val="80"/>
          <w:position w:val="-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88"/>
          <w:position w:val="-7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66"/>
          <w:position w:val="-7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line="320" w:lineRule="exact"/>
        <w:ind w:right="3350"/>
      </w:pPr>
      <w:r>
        <w:rPr>
          <w:rFonts w:ascii="Times New Roman" w:cs="Times New Roman" w:eastAsia="Times New Roman" w:hAnsi="Times New Roman"/>
          <w:color w:val="24282A"/>
          <w:spacing w:val="0"/>
          <w:w w:val="132"/>
          <w:position w:val="-1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14"/>
          <w:szCs w:val="14"/>
        </w:rPr>
        <w:jc w:val="left"/>
        <w:spacing w:before="4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54"/>
          <w:szCs w:val="54"/>
        </w:rPr>
        <w:tabs>
          <w:tab w:pos="11340" w:val="left"/>
        </w:tabs>
        <w:jc w:val="left"/>
        <w:spacing w:line="132" w:lineRule="auto"/>
        <w:ind w:hanging="552" w:left="11198" w:right="1783"/>
        <w:sectPr>
          <w:pgSz w:h="16200" w:orient="landscape" w:w="28800"/>
          <w:pgMar w:bottom="280" w:left="4220" w:right="1640" w:top="20"/>
        </w:sectPr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-146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ab/>
        <w:tab/>
      </w:r>
      <w:r>
        <w:rPr>
          <w:rFonts w:ascii="Arial" w:cs="Arial" w:eastAsia="Arial" w:hAnsi="Arial"/>
          <w:color w:val="24282A"/>
          <w:spacing w:val="2"/>
          <w:w w:val="66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102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109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4"/>
          <w:w w:val="7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9"/>
          <w:sz w:val="54"/>
          <w:szCs w:val="54"/>
        </w:rPr>
        <w:t>G</w:t>
      </w:r>
      <w:r>
        <w:rPr>
          <w:rFonts w:ascii="Arial" w:cs="Arial" w:eastAsia="Arial" w:hAnsi="Arial"/>
          <w:color w:val="24282A"/>
          <w:spacing w:val="4"/>
          <w:w w:val="84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5"/>
          <w:w w:val="108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94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4"/>
          <w:w w:val="108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4"/>
          <w:w w:val="7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65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5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104"/>
          <w:w w:val="8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8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1"/>
          <w:w w:val="8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10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"/>
          <w:w w:val="81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5"/>
          <w:w w:val="104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7"/>
          <w:w w:val="93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76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8"/>
          <w:w w:val="11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0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8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8"/>
          <w:w w:val="108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92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39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3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73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3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9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8"/>
          <w:w w:val="95"/>
          <w:sz w:val="54"/>
          <w:szCs w:val="54"/>
        </w:rPr>
        <w:t>H</w:t>
      </w:r>
      <w:r>
        <w:rPr>
          <w:rFonts w:ascii="Arial" w:cs="Arial" w:eastAsia="Arial" w:hAnsi="Arial"/>
          <w:color w:val="24282A"/>
          <w:spacing w:val="0"/>
          <w:w w:val="9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78"/>
          <w:w w:val="9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3"/>
          <w:w w:val="88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105"/>
          <w:sz w:val="54"/>
          <w:szCs w:val="54"/>
        </w:rPr>
        <w:t>B</w:t>
      </w:r>
      <w:r>
        <w:rPr>
          <w:rFonts w:ascii="Arial" w:cs="Arial" w:eastAsia="Arial" w:hAnsi="Arial"/>
          <w:color w:val="24282A"/>
          <w:spacing w:val="4"/>
          <w:w w:val="90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0"/>
          <w:w w:val="7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1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8"/>
          <w:w w:val="10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8"/>
          <w:w w:val="10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101"/>
          <w:sz w:val="54"/>
          <w:szCs w:val="54"/>
        </w:rPr>
        <w:t>Q</w:t>
      </w:r>
      <w:r>
        <w:rPr>
          <w:rFonts w:ascii="Arial" w:cs="Arial" w:eastAsia="Arial" w:hAnsi="Arial"/>
          <w:color w:val="24282A"/>
          <w:spacing w:val="6"/>
          <w:w w:val="103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5"/>
          <w:w w:val="88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276"/>
          <w:w w:val="98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0"/>
          <w:w w:val="84"/>
          <w:position w:val="27"/>
          <w:sz w:val="72"/>
          <w:szCs w:val="72"/>
        </w:rPr>
        <w:t>-</w:t>
      </w:r>
      <w:r>
        <w:rPr>
          <w:rFonts w:ascii="Arial" w:cs="Arial" w:eastAsia="Arial" w:hAnsi="Arial"/>
          <w:color w:val="24282A"/>
          <w:spacing w:val="-118"/>
          <w:w w:val="100"/>
          <w:position w:val="27"/>
          <w:sz w:val="72"/>
          <w:szCs w:val="72"/>
        </w:rPr>
        <w:t> </w:t>
      </w:r>
      <w:r>
        <w:rPr>
          <w:rFonts w:ascii="Arial" w:cs="Arial" w:eastAsia="Arial" w:hAnsi="Arial"/>
          <w:color w:val="24282A"/>
          <w:spacing w:val="8"/>
          <w:w w:val="110"/>
          <w:position w:val="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60"/>
          <w:position w:val="0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120"/>
          <w:szCs w:val="120"/>
        </w:rPr>
        <w:jc w:val="left"/>
        <w:spacing w:before="16" w:line="1320" w:lineRule="exact"/>
        <w:ind w:hanging="230" w:left="13775" w:right="1856"/>
      </w:pPr>
      <w:r>
        <w:pict>
          <v:shape style="position:absolute;margin-left:0pt;margin-top:0pt;width:1440pt;height:810pt;mso-position-horizontal-relative:page;mso-position-vertical-relative:page;z-index:-992" type="#_x0000_t75">
            <v:imagedata o:title="" r:id="rId20"/>
          </v:shape>
        </w:pict>
      </w:r>
      <w:r>
        <w:rPr>
          <w:rFonts w:ascii="Times New Roman" w:cs="Times New Roman" w:eastAsia="Times New Roman" w:hAnsi="Times New Roman"/>
          <w:color w:val="386795"/>
          <w:spacing w:val="7"/>
          <w:w w:val="95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386795"/>
          <w:spacing w:val="7"/>
          <w:w w:val="88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386795"/>
          <w:spacing w:val="8"/>
          <w:w w:val="92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386795"/>
          <w:spacing w:val="5"/>
          <w:w w:val="72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386795"/>
          <w:spacing w:val="0"/>
          <w:w w:val="88"/>
          <w:sz w:val="120"/>
          <w:szCs w:val="120"/>
        </w:rPr>
        <w:t>V</w:t>
      </w:r>
      <w:r>
        <w:rPr>
          <w:rFonts w:ascii="Times New Roman" w:cs="Times New Roman" w:eastAsia="Times New Roman" w:hAnsi="Times New Roman"/>
          <w:color w:val="386795"/>
          <w:spacing w:val="19"/>
          <w:w w:val="88"/>
          <w:sz w:val="120"/>
          <w:szCs w:val="120"/>
        </w:rPr>
        <w:t>I</w:t>
      </w:r>
      <w:r>
        <w:rPr>
          <w:rFonts w:ascii="Times New Roman" w:cs="Times New Roman" w:eastAsia="Times New Roman" w:hAnsi="Times New Roman"/>
          <w:color w:val="386795"/>
          <w:spacing w:val="11"/>
          <w:w w:val="94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386795"/>
          <w:spacing w:val="13"/>
          <w:w w:val="96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386795"/>
          <w:spacing w:val="10"/>
          <w:w w:val="93"/>
          <w:sz w:val="120"/>
          <w:szCs w:val="120"/>
        </w:rPr>
        <w:t>D</w:t>
      </w:r>
      <w:r>
        <w:rPr>
          <w:rFonts w:ascii="Times New Roman" w:cs="Times New Roman" w:eastAsia="Times New Roman" w:hAnsi="Times New Roman"/>
          <w:color w:val="386795"/>
          <w:spacing w:val="8"/>
          <w:w w:val="96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386795"/>
          <w:spacing w:val="0"/>
          <w:w w:val="85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386795"/>
          <w:spacing w:val="0"/>
          <w:w w:val="85"/>
          <w:sz w:val="120"/>
          <w:szCs w:val="120"/>
        </w:rPr>
        <w:t> </w:t>
      </w:r>
      <w:r>
        <w:rPr>
          <w:rFonts w:ascii="Times New Roman" w:cs="Times New Roman" w:eastAsia="Times New Roman" w:hAnsi="Times New Roman"/>
          <w:color w:val="386795"/>
          <w:spacing w:val="9"/>
          <w:w w:val="89"/>
          <w:sz w:val="120"/>
          <w:szCs w:val="120"/>
        </w:rPr>
        <w:t>C</w:t>
      </w:r>
      <w:r>
        <w:rPr>
          <w:rFonts w:ascii="Times New Roman" w:cs="Times New Roman" w:eastAsia="Times New Roman" w:hAnsi="Times New Roman"/>
          <w:color w:val="386795"/>
          <w:spacing w:val="9"/>
          <w:w w:val="89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386795"/>
          <w:spacing w:val="4"/>
          <w:w w:val="89"/>
          <w:sz w:val="120"/>
          <w:szCs w:val="120"/>
        </w:rPr>
        <w:t>L</w:t>
      </w:r>
      <w:r>
        <w:rPr>
          <w:rFonts w:ascii="Times New Roman" w:cs="Times New Roman" w:eastAsia="Times New Roman" w:hAnsi="Times New Roman"/>
          <w:color w:val="386795"/>
          <w:spacing w:val="10"/>
          <w:w w:val="89"/>
          <w:sz w:val="120"/>
          <w:szCs w:val="120"/>
        </w:rPr>
        <w:t>T</w:t>
      </w:r>
      <w:r>
        <w:rPr>
          <w:rFonts w:ascii="Times New Roman" w:cs="Times New Roman" w:eastAsia="Times New Roman" w:hAnsi="Times New Roman"/>
          <w:color w:val="386795"/>
          <w:spacing w:val="12"/>
          <w:w w:val="89"/>
          <w:sz w:val="120"/>
          <w:szCs w:val="120"/>
        </w:rPr>
        <w:t>U</w:t>
      </w:r>
      <w:r>
        <w:rPr>
          <w:rFonts w:ascii="Times New Roman" w:cs="Times New Roman" w:eastAsia="Times New Roman" w:hAnsi="Times New Roman"/>
          <w:color w:val="386795"/>
          <w:spacing w:val="0"/>
          <w:w w:val="89"/>
          <w:sz w:val="120"/>
          <w:szCs w:val="120"/>
        </w:rPr>
        <w:t>R</w:t>
      </w:r>
      <w:r>
        <w:rPr>
          <w:rFonts w:ascii="Times New Roman" w:cs="Times New Roman" w:eastAsia="Times New Roman" w:hAnsi="Times New Roman"/>
          <w:color w:val="386795"/>
          <w:spacing w:val="10"/>
          <w:w w:val="89"/>
          <w:sz w:val="120"/>
          <w:szCs w:val="120"/>
        </w:rPr>
        <w:t>A</w:t>
      </w:r>
      <w:r>
        <w:rPr>
          <w:rFonts w:ascii="Times New Roman" w:cs="Times New Roman" w:eastAsia="Times New Roman" w:hAnsi="Times New Roman"/>
          <w:color w:val="386795"/>
          <w:spacing w:val="6"/>
          <w:w w:val="89"/>
          <w:sz w:val="120"/>
          <w:szCs w:val="120"/>
        </w:rPr>
        <w:t>L</w:t>
      </w:r>
      <w:r>
        <w:rPr>
          <w:rFonts w:ascii="Times New Roman" w:cs="Times New Roman" w:eastAsia="Times New Roman" w:hAnsi="Times New Roman"/>
          <w:color w:val="386795"/>
          <w:spacing w:val="5"/>
          <w:w w:val="89"/>
          <w:sz w:val="120"/>
          <w:szCs w:val="120"/>
        </w:rPr>
        <w:t>E</w:t>
      </w:r>
      <w:r>
        <w:rPr>
          <w:rFonts w:ascii="Times New Roman" w:cs="Times New Roman" w:eastAsia="Times New Roman" w:hAnsi="Times New Roman"/>
          <w:color w:val="386795"/>
          <w:spacing w:val="0"/>
          <w:w w:val="89"/>
          <w:sz w:val="120"/>
          <w:szCs w:val="1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0"/>
          <w:szCs w:val="120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52"/>
          <w:szCs w:val="52"/>
        </w:rPr>
        <w:jc w:val="center"/>
        <w:ind w:left="10121" w:right="8975"/>
      </w:pPr>
      <w:r>
        <w:rPr>
          <w:rFonts w:ascii="Arial" w:cs="Arial" w:eastAsia="Arial" w:hAnsi="Arial"/>
          <w:b/>
          <w:color w:val="24282A"/>
          <w:spacing w:val="1"/>
          <w:w w:val="107"/>
          <w:sz w:val="52"/>
          <w:szCs w:val="52"/>
        </w:rPr>
        <w:t>A</w:t>
      </w:r>
      <w:r>
        <w:rPr>
          <w:rFonts w:ascii="Arial" w:cs="Arial" w:eastAsia="Arial" w:hAnsi="Arial"/>
          <w:b/>
          <w:color w:val="24282A"/>
          <w:spacing w:val="-1"/>
          <w:w w:val="91"/>
          <w:sz w:val="52"/>
          <w:szCs w:val="52"/>
        </w:rPr>
        <w:t>C</w:t>
      </w:r>
      <w:r>
        <w:rPr>
          <w:rFonts w:ascii="Arial" w:cs="Arial" w:eastAsia="Arial" w:hAnsi="Arial"/>
          <w:b/>
          <w:color w:val="24282A"/>
          <w:spacing w:val="1"/>
          <w:w w:val="110"/>
          <w:sz w:val="52"/>
          <w:szCs w:val="52"/>
        </w:rPr>
        <w:t>T</w:t>
      </w:r>
      <w:r>
        <w:rPr>
          <w:rFonts w:ascii="Arial" w:cs="Arial" w:eastAsia="Arial" w:hAnsi="Arial"/>
          <w:b/>
          <w:color w:val="24282A"/>
          <w:spacing w:val="0"/>
          <w:w w:val="100"/>
          <w:sz w:val="52"/>
          <w:szCs w:val="52"/>
        </w:rPr>
        <w:t>I</w:t>
      </w:r>
      <w:r>
        <w:rPr>
          <w:rFonts w:ascii="Arial" w:cs="Arial" w:eastAsia="Arial" w:hAnsi="Arial"/>
          <w:b/>
          <w:color w:val="24282A"/>
          <w:spacing w:val="-1"/>
          <w:w w:val="121"/>
          <w:sz w:val="52"/>
          <w:szCs w:val="52"/>
        </w:rPr>
        <w:t>V</w:t>
      </w:r>
      <w:r>
        <w:rPr>
          <w:rFonts w:ascii="Arial" w:cs="Arial" w:eastAsia="Arial" w:hAnsi="Arial"/>
          <w:b/>
          <w:color w:val="24282A"/>
          <w:spacing w:val="0"/>
          <w:w w:val="113"/>
          <w:sz w:val="52"/>
          <w:szCs w:val="52"/>
        </w:rPr>
        <w:t>I</w:t>
      </w:r>
      <w:r>
        <w:rPr>
          <w:rFonts w:ascii="Arial" w:cs="Arial" w:eastAsia="Arial" w:hAnsi="Arial"/>
          <w:b/>
          <w:color w:val="24282A"/>
          <w:spacing w:val="1"/>
          <w:w w:val="107"/>
          <w:sz w:val="52"/>
          <w:szCs w:val="52"/>
        </w:rPr>
        <w:t>D</w:t>
      </w:r>
      <w:r>
        <w:rPr>
          <w:rFonts w:ascii="Arial" w:cs="Arial" w:eastAsia="Arial" w:hAnsi="Arial"/>
          <w:b/>
          <w:color w:val="24282A"/>
          <w:spacing w:val="-1"/>
          <w:w w:val="114"/>
          <w:sz w:val="52"/>
          <w:szCs w:val="52"/>
        </w:rPr>
        <w:t>A</w:t>
      </w:r>
      <w:r>
        <w:rPr>
          <w:rFonts w:ascii="Arial" w:cs="Arial" w:eastAsia="Arial" w:hAnsi="Arial"/>
          <w:b/>
          <w:color w:val="24282A"/>
          <w:spacing w:val="1"/>
          <w:w w:val="107"/>
          <w:sz w:val="52"/>
          <w:szCs w:val="52"/>
        </w:rPr>
        <w:t>D</w:t>
      </w:r>
      <w:r>
        <w:rPr>
          <w:rFonts w:ascii="Arial" w:cs="Arial" w:eastAsia="Arial" w:hAnsi="Arial"/>
          <w:b/>
          <w:color w:val="24282A"/>
          <w:spacing w:val="-1"/>
          <w:w w:val="89"/>
          <w:sz w:val="52"/>
          <w:szCs w:val="52"/>
        </w:rPr>
        <w:t>E</w:t>
      </w:r>
      <w:r>
        <w:rPr>
          <w:rFonts w:ascii="Arial" w:cs="Arial" w:eastAsia="Arial" w:hAnsi="Arial"/>
          <w:b/>
          <w:color w:val="24282A"/>
          <w:spacing w:val="0"/>
          <w:w w:val="93"/>
          <w:sz w:val="52"/>
          <w:szCs w:val="52"/>
        </w:rPr>
        <w:t>S</w:t>
      </w:r>
      <w:r>
        <w:rPr>
          <w:rFonts w:ascii="Arial" w:cs="Arial" w:eastAsia="Arial" w:hAnsi="Arial"/>
          <w:b/>
          <w:color w:val="24282A"/>
          <w:spacing w:val="0"/>
          <w:w w:val="72"/>
          <w:sz w:val="52"/>
          <w:szCs w:val="5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52"/>
          <w:szCs w:val="52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560" w:lineRule="exact"/>
        <w:ind w:left="10646"/>
      </w:pPr>
      <w:r>
        <w:rPr>
          <w:rFonts w:ascii="Arial" w:cs="Arial" w:eastAsia="Arial" w:hAnsi="Arial"/>
          <w:color w:val="24282A"/>
          <w:spacing w:val="0"/>
          <w:w w:val="100"/>
          <w:position w:val="-4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0"/>
          <w:w w:val="100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94"/>
          <w:position w:val="-4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94"/>
          <w:position w:val="-4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6"/>
          <w:w w:val="94"/>
          <w:position w:val="-4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94"/>
          <w:position w:val="-4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94"/>
          <w:position w:val="-4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94"/>
          <w:position w:val="-4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94"/>
          <w:position w:val="-4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5"/>
          <w:w w:val="94"/>
          <w:position w:val="-4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0"/>
          <w:w w:val="94"/>
          <w:position w:val="-4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58"/>
          <w:w w:val="94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3"/>
          <w:w w:val="109"/>
          <w:position w:val="-4"/>
          <w:sz w:val="54"/>
          <w:szCs w:val="54"/>
        </w:rPr>
        <w:t>"</w:t>
      </w:r>
      <w:r>
        <w:rPr>
          <w:rFonts w:ascii="Arial" w:cs="Arial" w:eastAsia="Arial" w:hAnsi="Arial"/>
          <w:color w:val="24282A"/>
          <w:spacing w:val="4"/>
          <w:w w:val="83"/>
          <w:position w:val="-4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8"/>
          <w:position w:val="-4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109"/>
          <w:position w:val="-4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6"/>
          <w:w w:val="87"/>
          <w:position w:val="-4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0"/>
          <w:w w:val="71"/>
          <w:position w:val="-4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1"/>
          <w:w w:val="100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100"/>
          <w:position w:val="-4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8"/>
          <w:w w:val="100"/>
          <w:position w:val="-4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2"/>
          <w:w w:val="100"/>
          <w:position w:val="-4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7"/>
          <w:w w:val="100"/>
          <w:position w:val="-4"/>
          <w:sz w:val="54"/>
          <w:szCs w:val="54"/>
        </w:rPr>
        <w:t>G</w:t>
      </w:r>
      <w:r>
        <w:rPr>
          <w:rFonts w:ascii="Arial" w:cs="Arial" w:eastAsia="Arial" w:hAnsi="Arial"/>
          <w:color w:val="24282A"/>
          <w:spacing w:val="9"/>
          <w:w w:val="100"/>
          <w:position w:val="-4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5"/>
          <w:w w:val="100"/>
          <w:position w:val="-4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position w:val="-4"/>
          <w:sz w:val="54"/>
          <w:szCs w:val="54"/>
        </w:rPr>
        <w:t>"</w:t>
      </w:r>
      <w:r>
        <w:rPr>
          <w:rFonts w:ascii="Arial" w:cs="Arial" w:eastAsia="Arial" w:hAnsi="Arial"/>
          <w:color w:val="24282A"/>
          <w:spacing w:val="48"/>
          <w:w w:val="100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-4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1"/>
          <w:position w:val="-4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0"/>
          <w:w w:val="81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33"/>
          <w:w w:val="81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1"/>
          <w:position w:val="-4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1"/>
          <w:position w:val="-4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5"/>
          <w:w w:val="81"/>
          <w:position w:val="-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99"/>
          <w:position w:val="-4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4"/>
          <w:w w:val="75"/>
          <w:position w:val="-4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8"/>
          <w:w w:val="102"/>
          <w:position w:val="-4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102"/>
          <w:position w:val="-4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5"/>
          <w:w w:val="85"/>
          <w:position w:val="-4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0"/>
          <w:w w:val="92"/>
          <w:position w:val="-4"/>
          <w:sz w:val="54"/>
          <w:szCs w:val="54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right"/>
        <w:spacing w:line="260" w:lineRule="exact"/>
        <w:ind w:right="6402"/>
      </w:pPr>
      <w:r>
        <w:rPr>
          <w:rFonts w:ascii="Times New Roman" w:cs="Times New Roman" w:eastAsia="Times New Roman" w:hAnsi="Times New Roman"/>
          <w:color w:val="24282A"/>
          <w:spacing w:val="0"/>
          <w:w w:val="133"/>
          <w:position w:val="1"/>
          <w:sz w:val="32"/>
          <w:szCs w:val="32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54"/>
          <w:szCs w:val="54"/>
        </w:rPr>
        <w:jc w:val="right"/>
        <w:spacing w:line="540" w:lineRule="exact"/>
        <w:ind w:right="6303"/>
      </w:pPr>
      <w:r>
        <w:rPr>
          <w:rFonts w:ascii="Arial" w:cs="Arial" w:eastAsia="Arial" w:hAnsi="Arial"/>
          <w:color w:val="24282A"/>
          <w:spacing w:val="9"/>
          <w:w w:val="100"/>
          <w:position w:val="1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100"/>
          <w:position w:val="1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100"/>
          <w:position w:val="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6"/>
          <w:w w:val="100"/>
          <w:position w:val="1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7"/>
          <w:w w:val="100"/>
          <w:position w:val="1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2"/>
          <w:w w:val="100"/>
          <w:position w:val="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100"/>
          <w:position w:val="1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-16"/>
          <w:w w:val="100"/>
          <w:position w:val="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6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96"/>
          <w:position w:val="1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5"/>
          <w:w w:val="96"/>
          <w:position w:val="1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96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6"/>
          <w:position w:val="1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96"/>
          <w:position w:val="1"/>
          <w:sz w:val="54"/>
          <w:szCs w:val="54"/>
        </w:rPr>
        <w:t>A</w:t>
      </w:r>
      <w:r>
        <w:rPr>
          <w:rFonts w:ascii="Arial" w:cs="Arial" w:eastAsia="Arial" w:hAnsi="Arial"/>
          <w:color w:val="000000"/>
          <w:spacing w:val="0"/>
          <w:w w:val="96"/>
          <w:position w:val="0"/>
          <w:sz w:val="54"/>
          <w:szCs w:val="54"/>
        </w:rPr>
      </w:r>
    </w:p>
    <w:p>
      <w:pPr>
        <w:rPr>
          <w:rFonts w:ascii="Arial" w:cs="Arial" w:eastAsia="Arial" w:hAnsi="Arial"/>
          <w:sz w:val="54"/>
          <w:szCs w:val="54"/>
        </w:rPr>
        <w:tabs>
          <w:tab w:pos="11180" w:val="left"/>
        </w:tabs>
        <w:jc w:val="left"/>
        <w:spacing w:before="12" w:line="760" w:lineRule="atLeast"/>
        <w:ind w:hanging="552" w:left="11198" w:right="651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-146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ab/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4"/>
          <w:w w:val="95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2"/>
          <w:w w:val="9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9"/>
          <w:w w:val="9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"/>
          <w:w w:val="95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0"/>
          <w:w w:val="9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17"/>
          <w:w w:val="9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4"/>
          <w:w w:val="9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7"/>
          <w:w w:val="95"/>
          <w:sz w:val="54"/>
          <w:szCs w:val="54"/>
        </w:rPr>
        <w:t>G</w:t>
      </w:r>
      <w:r>
        <w:rPr>
          <w:rFonts w:ascii="Arial" w:cs="Arial" w:eastAsia="Arial" w:hAnsi="Arial"/>
          <w:color w:val="24282A"/>
          <w:spacing w:val="5"/>
          <w:w w:val="9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7"/>
          <w:w w:val="9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5"/>
          <w:w w:val="95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9"/>
          <w:w w:val="9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95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5"/>
          <w:w w:val="9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9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119"/>
          <w:w w:val="9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7"/>
          <w:w w:val="95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5"/>
          <w:w w:val="95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2"/>
          <w:w w:val="9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95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4"/>
          <w:w w:val="95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6"/>
          <w:w w:val="95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95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9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6"/>
          <w:w w:val="95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75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91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0"/>
          <w:w w:val="91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4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"/>
          <w:w w:val="84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4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118"/>
          <w:w w:val="84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3"/>
          <w:w w:val="89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2"/>
          <w:w w:val="89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6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97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"/>
          <w:w w:val="89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48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"/>
          <w:w w:val="89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7"/>
          <w:w w:val="89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7"/>
          <w:w w:val="89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4"/>
          <w:w w:val="89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66"/>
          <w:w w:val="89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7"/>
          <w:w w:val="93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73"/>
          <w:sz w:val="54"/>
          <w:szCs w:val="5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line="240" w:lineRule="exact"/>
        <w:ind w:left="11805" w:right="11017"/>
      </w:pPr>
      <w:r>
        <w:rPr>
          <w:rFonts w:ascii="Times New Roman" w:cs="Times New Roman" w:eastAsia="Times New Roman" w:hAnsi="Times New Roman"/>
          <w:color w:val="24282A"/>
          <w:spacing w:val="0"/>
          <w:w w:val="126"/>
          <w:position w:val="2"/>
          <w:sz w:val="34"/>
          <w:szCs w:val="3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54"/>
          <w:szCs w:val="54"/>
        </w:rPr>
        <w:jc w:val="center"/>
        <w:spacing w:line="540" w:lineRule="exact"/>
        <w:ind w:left="11036" w:right="9805"/>
      </w:pPr>
      <w:r>
        <w:rPr>
          <w:rFonts w:ascii="Arial" w:cs="Arial" w:eastAsia="Arial" w:hAnsi="Arial"/>
          <w:color w:val="24282A"/>
          <w:spacing w:val="3"/>
          <w:w w:val="70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7"/>
          <w:w w:val="98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6"/>
          <w:w w:val="113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6"/>
          <w:w w:val="86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4"/>
          <w:w w:val="79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5"/>
          <w:w w:val="102"/>
          <w:sz w:val="54"/>
          <w:szCs w:val="54"/>
        </w:rPr>
        <w:t>Z</w:t>
      </w:r>
      <w:r>
        <w:rPr>
          <w:rFonts w:ascii="Arial" w:cs="Arial" w:eastAsia="Arial" w:hAnsi="Arial"/>
          <w:color w:val="24282A"/>
          <w:spacing w:val="0"/>
          <w:w w:val="63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56"/>
          <w:szCs w:val="56"/>
        </w:rPr>
        <w:jc w:val="center"/>
        <w:ind w:left="10171" w:right="9043"/>
      </w:pPr>
      <w:r>
        <w:rPr>
          <w:rFonts w:ascii="Arial" w:cs="Arial" w:eastAsia="Arial" w:hAnsi="Arial"/>
          <w:b/>
          <w:color w:val="24282A"/>
          <w:spacing w:val="-2"/>
          <w:w w:val="80"/>
          <w:sz w:val="56"/>
          <w:szCs w:val="56"/>
        </w:rPr>
        <w:t>B</w:t>
      </w:r>
      <w:r>
        <w:rPr>
          <w:rFonts w:ascii="Arial" w:cs="Arial" w:eastAsia="Arial" w:hAnsi="Arial"/>
          <w:b/>
          <w:color w:val="24282A"/>
          <w:spacing w:val="-1"/>
          <w:w w:val="113"/>
          <w:sz w:val="56"/>
          <w:szCs w:val="56"/>
        </w:rPr>
        <w:t>e</w:t>
      </w:r>
      <w:r>
        <w:rPr>
          <w:rFonts w:ascii="Arial" w:cs="Arial" w:eastAsia="Arial" w:hAnsi="Arial"/>
          <w:b/>
          <w:color w:val="24282A"/>
          <w:spacing w:val="-1"/>
          <w:w w:val="103"/>
          <w:sz w:val="56"/>
          <w:szCs w:val="56"/>
        </w:rPr>
        <w:t>n</w:t>
      </w:r>
      <w:r>
        <w:rPr>
          <w:rFonts w:ascii="Arial" w:cs="Arial" w:eastAsia="Arial" w:hAnsi="Arial"/>
          <w:b/>
          <w:color w:val="24282A"/>
          <w:spacing w:val="-3"/>
          <w:w w:val="109"/>
          <w:sz w:val="56"/>
          <w:szCs w:val="56"/>
        </w:rPr>
        <w:t>e</w:t>
      </w:r>
      <w:r>
        <w:rPr>
          <w:rFonts w:ascii="Arial" w:cs="Arial" w:eastAsia="Arial" w:hAnsi="Arial"/>
          <w:b/>
          <w:color w:val="24282A"/>
          <w:spacing w:val="-2"/>
          <w:w w:val="140"/>
          <w:sz w:val="56"/>
          <w:szCs w:val="56"/>
        </w:rPr>
        <w:t>f</w:t>
      </w:r>
      <w:r>
        <w:rPr>
          <w:rFonts w:ascii="Arial" w:cs="Arial" w:eastAsia="Arial" w:hAnsi="Arial"/>
          <w:b/>
          <w:color w:val="24282A"/>
          <w:spacing w:val="-1"/>
          <w:w w:val="87"/>
          <w:sz w:val="56"/>
          <w:szCs w:val="56"/>
        </w:rPr>
        <w:t>i</w:t>
      </w:r>
      <w:r>
        <w:rPr>
          <w:rFonts w:ascii="Arial" w:cs="Arial" w:eastAsia="Arial" w:hAnsi="Arial"/>
          <w:b/>
          <w:color w:val="24282A"/>
          <w:spacing w:val="-1"/>
          <w:w w:val="99"/>
          <w:sz w:val="56"/>
          <w:szCs w:val="56"/>
        </w:rPr>
        <w:t>c</w:t>
      </w:r>
      <w:r>
        <w:rPr>
          <w:rFonts w:ascii="Arial" w:cs="Arial" w:eastAsia="Arial" w:hAnsi="Arial"/>
          <w:b/>
          <w:color w:val="24282A"/>
          <w:spacing w:val="-2"/>
          <w:w w:val="100"/>
          <w:sz w:val="56"/>
          <w:szCs w:val="56"/>
        </w:rPr>
        <w:t>i</w:t>
      </w:r>
      <w:r>
        <w:rPr>
          <w:rFonts w:ascii="Arial" w:cs="Arial" w:eastAsia="Arial" w:hAnsi="Arial"/>
          <w:b/>
          <w:color w:val="24282A"/>
          <w:spacing w:val="-2"/>
          <w:w w:val="110"/>
          <w:sz w:val="56"/>
          <w:szCs w:val="56"/>
        </w:rPr>
        <w:t>a</w:t>
      </w:r>
      <w:r>
        <w:rPr>
          <w:rFonts w:ascii="Arial" w:cs="Arial" w:eastAsia="Arial" w:hAnsi="Arial"/>
          <w:b/>
          <w:color w:val="24282A"/>
          <w:spacing w:val="-2"/>
          <w:w w:val="106"/>
          <w:sz w:val="56"/>
          <w:szCs w:val="56"/>
        </w:rPr>
        <w:t>d</w:t>
      </w:r>
      <w:r>
        <w:rPr>
          <w:rFonts w:ascii="Arial" w:cs="Arial" w:eastAsia="Arial" w:hAnsi="Arial"/>
          <w:b/>
          <w:color w:val="24282A"/>
          <w:spacing w:val="-3"/>
          <w:w w:val="105"/>
          <w:sz w:val="56"/>
          <w:szCs w:val="56"/>
        </w:rPr>
        <w:t>o</w:t>
      </w:r>
      <w:r>
        <w:rPr>
          <w:rFonts w:ascii="Arial" w:cs="Arial" w:eastAsia="Arial" w:hAnsi="Arial"/>
          <w:b/>
          <w:color w:val="24282A"/>
          <w:spacing w:val="-2"/>
          <w:w w:val="93"/>
          <w:sz w:val="56"/>
          <w:szCs w:val="56"/>
        </w:rPr>
        <w:t>s</w:t>
      </w:r>
      <w:r>
        <w:rPr>
          <w:rFonts w:ascii="Arial" w:cs="Arial" w:eastAsia="Arial" w:hAnsi="Arial"/>
          <w:b/>
          <w:color w:val="24282A"/>
          <w:spacing w:val="0"/>
          <w:w w:val="67"/>
          <w:sz w:val="56"/>
          <w:szCs w:val="5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56"/>
          <w:szCs w:val="56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54"/>
          <w:szCs w:val="54"/>
        </w:rPr>
        <w:tabs>
          <w:tab w:pos="11140" w:val="left"/>
        </w:tabs>
        <w:jc w:val="left"/>
        <w:spacing w:line="302" w:lineRule="auto"/>
        <w:ind w:hanging="528" w:left="11174" w:right="11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-14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ab/>
      </w:r>
      <w:r>
        <w:rPr>
          <w:rFonts w:ascii="Arial" w:cs="Arial" w:eastAsia="Arial" w:hAnsi="Arial"/>
          <w:color w:val="24282A"/>
          <w:spacing w:val="-3"/>
          <w:w w:val="100"/>
          <w:sz w:val="54"/>
          <w:szCs w:val="54"/>
        </w:rPr>
        <w:t>V</w:t>
      </w:r>
      <w:r>
        <w:rPr>
          <w:rFonts w:ascii="Arial" w:cs="Arial" w:eastAsia="Arial" w:hAnsi="Arial"/>
          <w:color w:val="24282A"/>
          <w:spacing w:val="-4"/>
          <w:w w:val="100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3"/>
          <w:w w:val="100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-1"/>
          <w:w w:val="100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-2"/>
          <w:w w:val="100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-4"/>
          <w:w w:val="10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6"/>
          <w:szCs w:val="56"/>
        </w:rPr>
        <w:t>y</w:t>
      </w:r>
      <w:r>
        <w:rPr>
          <w:rFonts w:ascii="Arial" w:cs="Arial" w:eastAsia="Arial" w:hAnsi="Arial"/>
          <w:color w:val="24282A"/>
          <w:spacing w:val="107"/>
          <w:w w:val="100"/>
          <w:sz w:val="56"/>
          <w:szCs w:val="56"/>
        </w:rPr>
        <w:t> </w:t>
      </w:r>
      <w:r>
        <w:rPr>
          <w:rFonts w:ascii="Arial" w:cs="Arial" w:eastAsia="Arial" w:hAnsi="Arial"/>
          <w:color w:val="24282A"/>
          <w:spacing w:val="-4"/>
          <w:w w:val="100"/>
          <w:sz w:val="54"/>
          <w:szCs w:val="54"/>
        </w:rPr>
        <w:t>v</w:t>
      </w:r>
      <w:r>
        <w:rPr>
          <w:rFonts w:ascii="Arial" w:cs="Arial" w:eastAsia="Arial" w:hAnsi="Arial"/>
          <w:color w:val="24282A"/>
          <w:spacing w:val="-2"/>
          <w:w w:val="100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2"/>
          <w:w w:val="100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-1"/>
          <w:w w:val="100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-4"/>
          <w:w w:val="100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-3"/>
          <w:w w:val="100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143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2"/>
          <w:w w:val="103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-3"/>
          <w:w w:val="113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73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5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7"/>
          <w:w w:val="112"/>
          <w:sz w:val="54"/>
          <w:szCs w:val="54"/>
        </w:rPr>
        <w:t>m</w:t>
      </w:r>
      <w:r>
        <w:rPr>
          <w:rFonts w:ascii="Arial" w:cs="Arial" w:eastAsia="Arial" w:hAnsi="Arial"/>
          <w:color w:val="24282A"/>
          <w:spacing w:val="-4"/>
          <w:w w:val="112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-3"/>
          <w:w w:val="112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-1"/>
          <w:w w:val="11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-4"/>
          <w:w w:val="112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-1"/>
          <w:w w:val="11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-6"/>
          <w:w w:val="112"/>
          <w:sz w:val="54"/>
          <w:szCs w:val="54"/>
        </w:rPr>
        <w:t>p</w:t>
      </w:r>
      <w:r>
        <w:rPr>
          <w:rFonts w:ascii="Arial" w:cs="Arial" w:eastAsia="Arial" w:hAnsi="Arial"/>
          <w:color w:val="24282A"/>
          <w:spacing w:val="-1"/>
          <w:w w:val="112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0"/>
          <w:w w:val="112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152"/>
          <w:w w:val="112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2"/>
          <w:w w:val="100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24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4"/>
          <w:w w:val="97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-4"/>
          <w:w w:val="10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-5"/>
          <w:w w:val="119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-4"/>
          <w:w w:val="102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-2"/>
          <w:w w:val="104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0"/>
          <w:w w:val="9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9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4"/>
          <w:w w:val="100"/>
          <w:sz w:val="54"/>
          <w:szCs w:val="54"/>
        </w:rPr>
        <w:t>d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12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2"/>
          <w:w w:val="72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-3"/>
          <w:w w:val="113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-2"/>
          <w:w w:val="111"/>
          <w:sz w:val="54"/>
          <w:szCs w:val="54"/>
        </w:rPr>
        <w:t>á</w:t>
      </w:r>
      <w:r>
        <w:rPr>
          <w:rFonts w:ascii="Arial" w:cs="Arial" w:eastAsia="Arial" w:hAnsi="Arial"/>
          <w:color w:val="24282A"/>
          <w:spacing w:val="-3"/>
          <w:w w:val="135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-4"/>
          <w:w w:val="10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2"/>
          <w:w w:val="104"/>
          <w:sz w:val="54"/>
          <w:szCs w:val="54"/>
        </w:rPr>
        <w:t>z</w:t>
      </w:r>
      <w:r>
        <w:rPr>
          <w:rFonts w:ascii="Arial" w:cs="Arial" w:eastAsia="Arial" w:hAnsi="Arial"/>
          <w:color w:val="24282A"/>
          <w:spacing w:val="0"/>
          <w:w w:val="65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p>
      <w:pPr>
        <w:rPr>
          <w:rFonts w:ascii="Arial" w:cs="Arial" w:eastAsia="Arial" w:hAnsi="Arial"/>
          <w:sz w:val="54"/>
          <w:szCs w:val="54"/>
        </w:rPr>
        <w:jc w:val="left"/>
        <w:spacing w:line="600" w:lineRule="exact"/>
        <w:ind w:left="10646"/>
      </w:pP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•</w:t>
      </w:r>
      <w:r>
        <w:rPr>
          <w:rFonts w:ascii="Arial" w:cs="Arial" w:eastAsia="Arial" w:hAnsi="Arial"/>
          <w:color w:val="24282A"/>
          <w:spacing w:val="0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11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3"/>
          <w:w w:val="100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-2"/>
          <w:w w:val="111"/>
          <w:sz w:val="54"/>
          <w:szCs w:val="54"/>
        </w:rPr>
        <w:t>u</w:t>
      </w:r>
      <w:r>
        <w:rPr>
          <w:rFonts w:ascii="Arial" w:cs="Arial" w:eastAsia="Arial" w:hAnsi="Arial"/>
          <w:color w:val="24282A"/>
          <w:spacing w:val="-3"/>
          <w:w w:val="138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-1"/>
          <w:w w:val="101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-4"/>
          <w:w w:val="101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-2"/>
          <w:w w:val="146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-3"/>
          <w:w w:val="100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0"/>
          <w:w w:val="95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69"/>
          <w:w w:val="100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-3"/>
          <w:w w:val="107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-4"/>
          <w:w w:val="107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-4"/>
          <w:w w:val="107"/>
          <w:sz w:val="54"/>
          <w:szCs w:val="54"/>
        </w:rPr>
        <w:t>c</w:t>
      </w:r>
      <w:r>
        <w:rPr>
          <w:rFonts w:ascii="Arial" w:cs="Arial" w:eastAsia="Arial" w:hAnsi="Arial"/>
          <w:color w:val="24282A"/>
          <w:spacing w:val="-1"/>
          <w:w w:val="107"/>
          <w:sz w:val="54"/>
          <w:szCs w:val="54"/>
        </w:rPr>
        <w:t>i</w:t>
      </w:r>
      <w:r>
        <w:rPr>
          <w:rFonts w:ascii="Arial" w:cs="Arial" w:eastAsia="Arial" w:hAnsi="Arial"/>
          <w:color w:val="24282A"/>
          <w:spacing w:val="-5"/>
          <w:w w:val="107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-2"/>
          <w:w w:val="107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-4"/>
          <w:w w:val="107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-1"/>
          <w:w w:val="107"/>
          <w:sz w:val="54"/>
          <w:szCs w:val="54"/>
        </w:rPr>
        <w:t>l</w:t>
      </w:r>
      <w:r>
        <w:rPr>
          <w:rFonts w:ascii="Arial" w:cs="Arial" w:eastAsia="Arial" w:hAnsi="Arial"/>
          <w:color w:val="24282A"/>
          <w:spacing w:val="-3"/>
          <w:w w:val="107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0"/>
          <w:w w:val="107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15"/>
          <w:w w:val="107"/>
          <w:sz w:val="54"/>
          <w:szCs w:val="54"/>
        </w:rPr>
        <w:t> </w:t>
      </w:r>
      <w:r>
        <w:rPr>
          <w:rFonts w:ascii="Arial" w:cs="Arial" w:eastAsia="Arial" w:hAnsi="Arial"/>
          <w:color w:val="24282A"/>
          <w:spacing w:val="0"/>
          <w:w w:val="100"/>
          <w:sz w:val="56"/>
          <w:szCs w:val="56"/>
        </w:rPr>
        <w:t>y</w:t>
      </w:r>
      <w:r>
        <w:rPr>
          <w:rFonts w:ascii="Arial" w:cs="Arial" w:eastAsia="Arial" w:hAnsi="Arial"/>
          <w:color w:val="24282A"/>
          <w:spacing w:val="25"/>
          <w:w w:val="100"/>
          <w:sz w:val="56"/>
          <w:szCs w:val="56"/>
        </w:rPr>
        <w:t> </w:t>
      </w:r>
      <w:r>
        <w:rPr>
          <w:rFonts w:ascii="Arial" w:cs="Arial" w:eastAsia="Arial" w:hAnsi="Arial"/>
          <w:color w:val="24282A"/>
          <w:spacing w:val="-3"/>
          <w:w w:val="92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3"/>
          <w:w w:val="113"/>
          <w:sz w:val="54"/>
          <w:szCs w:val="54"/>
        </w:rPr>
        <w:t>x</w:t>
      </w:r>
      <w:r>
        <w:rPr>
          <w:rFonts w:ascii="Arial" w:cs="Arial" w:eastAsia="Arial" w:hAnsi="Arial"/>
          <w:color w:val="24282A"/>
          <w:spacing w:val="-2"/>
          <w:w w:val="149"/>
          <w:sz w:val="54"/>
          <w:szCs w:val="54"/>
        </w:rPr>
        <w:t>t</w:t>
      </w:r>
      <w:r>
        <w:rPr>
          <w:rFonts w:ascii="Arial" w:cs="Arial" w:eastAsia="Arial" w:hAnsi="Arial"/>
          <w:color w:val="24282A"/>
          <w:spacing w:val="-2"/>
          <w:w w:val="124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-2"/>
          <w:w w:val="103"/>
          <w:sz w:val="54"/>
          <w:szCs w:val="54"/>
        </w:rPr>
        <w:t>a</w:t>
      </w:r>
      <w:r>
        <w:rPr>
          <w:rFonts w:ascii="Arial" w:cs="Arial" w:eastAsia="Arial" w:hAnsi="Arial"/>
          <w:color w:val="24282A"/>
          <w:spacing w:val="-2"/>
          <w:w w:val="103"/>
          <w:sz w:val="54"/>
          <w:szCs w:val="54"/>
        </w:rPr>
        <w:t>n</w:t>
      </w:r>
      <w:r>
        <w:rPr>
          <w:rFonts w:ascii="Arial" w:cs="Arial" w:eastAsia="Arial" w:hAnsi="Arial"/>
          <w:color w:val="24282A"/>
          <w:spacing w:val="-2"/>
          <w:w w:val="150"/>
          <w:sz w:val="54"/>
          <w:szCs w:val="54"/>
        </w:rPr>
        <w:t>j</w:t>
      </w:r>
      <w:r>
        <w:rPr>
          <w:rFonts w:ascii="Arial" w:cs="Arial" w:eastAsia="Arial" w:hAnsi="Arial"/>
          <w:color w:val="24282A"/>
          <w:spacing w:val="-2"/>
          <w:w w:val="111"/>
          <w:sz w:val="54"/>
          <w:szCs w:val="54"/>
        </w:rPr>
        <w:t>e</w:t>
      </w:r>
      <w:r>
        <w:rPr>
          <w:rFonts w:ascii="Arial" w:cs="Arial" w:eastAsia="Arial" w:hAnsi="Arial"/>
          <w:color w:val="24282A"/>
          <w:spacing w:val="-2"/>
          <w:w w:val="132"/>
          <w:sz w:val="54"/>
          <w:szCs w:val="54"/>
        </w:rPr>
        <w:t>r</w:t>
      </w:r>
      <w:r>
        <w:rPr>
          <w:rFonts w:ascii="Arial" w:cs="Arial" w:eastAsia="Arial" w:hAnsi="Arial"/>
          <w:color w:val="24282A"/>
          <w:spacing w:val="-4"/>
          <w:w w:val="110"/>
          <w:sz w:val="54"/>
          <w:szCs w:val="54"/>
        </w:rPr>
        <w:t>o</w:t>
      </w:r>
      <w:r>
        <w:rPr>
          <w:rFonts w:ascii="Arial" w:cs="Arial" w:eastAsia="Arial" w:hAnsi="Arial"/>
          <w:color w:val="24282A"/>
          <w:spacing w:val="-3"/>
          <w:w w:val="106"/>
          <w:sz w:val="54"/>
          <w:szCs w:val="54"/>
        </w:rPr>
        <w:t>s</w:t>
      </w:r>
      <w:r>
        <w:rPr>
          <w:rFonts w:ascii="Arial" w:cs="Arial" w:eastAsia="Arial" w:hAnsi="Arial"/>
          <w:color w:val="24282A"/>
          <w:spacing w:val="0"/>
          <w:w w:val="68"/>
          <w:sz w:val="54"/>
          <w:szCs w:val="5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54"/>
          <w:szCs w:val="54"/>
        </w:rPr>
      </w:r>
    </w:p>
    <w:sectPr>
      <w:pgSz w:h="16200" w:orient="landscape" w:w="28800"/>
      <w:pgMar w:bottom="280" w:left="4220" w:right="1560" w:top="44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jpg" Type="http://schemas.openxmlformats.org/officeDocument/2006/relationships/image"/><Relationship Id="rId5" Target="media\image2.jpg" Type="http://schemas.openxmlformats.org/officeDocument/2006/relationships/image"/><Relationship Id="rId6" Target="media\image3.jpg" Type="http://schemas.openxmlformats.org/officeDocument/2006/relationships/image"/><Relationship Id="rId7" Target="media\image4.jpg" Type="http://schemas.openxmlformats.org/officeDocument/2006/relationships/image"/><Relationship Id="rId8" Target="media\image5.jpg" Type="http://schemas.openxmlformats.org/officeDocument/2006/relationships/image"/><Relationship Id="rId9" Target="media\image6.jpg" Type="http://schemas.openxmlformats.org/officeDocument/2006/relationships/image"/><Relationship Id="rId10" Target="media\image7.jpg" Type="http://schemas.openxmlformats.org/officeDocument/2006/relationships/image"/><Relationship Id="rId11" Target="media\image8.jpg" Type="http://schemas.openxmlformats.org/officeDocument/2006/relationships/image"/><Relationship Id="rId12" Target="media\image9.jpg" Type="http://schemas.openxmlformats.org/officeDocument/2006/relationships/image"/><Relationship Id="rId13" Target="media\image10.jpg" Type="http://schemas.openxmlformats.org/officeDocument/2006/relationships/image"/><Relationship Id="rId14" Target="media\image11.jpg" Type="http://schemas.openxmlformats.org/officeDocument/2006/relationships/image"/><Relationship Id="rId15" Target="media\image12.jpg" Type="http://schemas.openxmlformats.org/officeDocument/2006/relationships/image"/><Relationship Id="rId16" Target="media\image13.jpg" Type="http://schemas.openxmlformats.org/officeDocument/2006/relationships/image"/><Relationship Id="rId17" Target="media\image14.jpg" Type="http://schemas.openxmlformats.org/officeDocument/2006/relationships/image"/><Relationship Id="rId18" Target="media\image15.jpg" Type="http://schemas.openxmlformats.org/officeDocument/2006/relationships/image"/><Relationship Id="rId19" Target="media\image16.jpg" Type="http://schemas.openxmlformats.org/officeDocument/2006/relationships/image"/><Relationship Id="rId20" Target="media\image17.jp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